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25665" w14:textId="77777777" w:rsidR="00C3281E" w:rsidRDefault="00C3281E" w:rsidP="005021D4">
      <w:pPr>
        <w:pStyle w:val="tytul"/>
        <w:suppressAutoHyphens/>
      </w:pPr>
      <w:bookmarkStart w:id="0" w:name="_Toc251184869"/>
      <w:bookmarkStart w:id="1" w:name="_Toc251184868"/>
      <w:r>
        <w:t xml:space="preserve">Tytuł </w:t>
      </w:r>
      <w:r w:rsidRPr="0060249C">
        <w:t>artykułu</w:t>
      </w:r>
      <w:r>
        <w:t xml:space="preserve"> </w:t>
      </w:r>
      <w:bookmarkEnd w:id="0"/>
      <w:r>
        <w:t>*</w:t>
      </w:r>
      <w:r w:rsidRPr="00E3237D">
        <w:t>tytul</w:t>
      </w:r>
      <w:r>
        <w:t>*</w:t>
      </w:r>
    </w:p>
    <w:p w14:paraId="75925666" w14:textId="77777777" w:rsidR="00C3281E" w:rsidRPr="00D623F4" w:rsidRDefault="00C3281E" w:rsidP="00C3281E">
      <w:pPr>
        <w:pStyle w:val="Autor"/>
      </w:pPr>
      <w:r w:rsidRPr="00D623F4">
        <w:t>Imię1 Nazwisko1, Imię2 Nazwisko2 *</w:t>
      </w:r>
      <w:r w:rsidRPr="00E3237D">
        <w:t>Autor</w:t>
      </w:r>
      <w:r w:rsidRPr="00D623F4">
        <w:rPr>
          <w:bCs/>
        </w:rPr>
        <w:t>*</w:t>
      </w:r>
    </w:p>
    <w:bookmarkEnd w:id="1"/>
    <w:p w14:paraId="75925667" w14:textId="77777777" w:rsidR="00C3281E" w:rsidRDefault="00C3281E">
      <w:pPr>
        <w:pStyle w:val="Tytuabstarktu"/>
        <w:rPr>
          <w:lang w:val="pl-PL"/>
        </w:rPr>
      </w:pPr>
      <w:r>
        <w:rPr>
          <w:lang w:val="pl-PL"/>
        </w:rPr>
        <w:t>Streszczenie</w:t>
      </w:r>
    </w:p>
    <w:p w14:paraId="75925668" w14:textId="77777777" w:rsidR="0095273B" w:rsidRDefault="00B90EEC" w:rsidP="0095273B">
      <w:pPr>
        <w:pStyle w:val="Akapitstreszczenie"/>
      </w:pPr>
      <w:r w:rsidRPr="0095273B">
        <w:rPr>
          <w:b/>
        </w:rPr>
        <w:t>C</w:t>
      </w:r>
      <w:r w:rsidR="00185311" w:rsidRPr="0095273B">
        <w:rPr>
          <w:b/>
        </w:rPr>
        <w:t>el</w:t>
      </w:r>
      <w:r w:rsidR="00200382">
        <w:t xml:space="preserve">. </w:t>
      </w:r>
      <w:r w:rsidR="00055499">
        <w:t>A</w:t>
      </w:r>
      <w:r w:rsidR="00F7141F">
        <w:t>k</w:t>
      </w:r>
      <w:r w:rsidR="00055499">
        <w:t xml:space="preserve">tualność </w:t>
      </w:r>
      <w:r w:rsidR="00F7141F">
        <w:t>tematu, o</w:t>
      </w:r>
      <w:r w:rsidR="0059391B">
        <w:t>pis problemu badawczego</w:t>
      </w:r>
      <w:r w:rsidR="00F82F58">
        <w:t xml:space="preserve">, </w:t>
      </w:r>
      <w:r w:rsidR="0059391B">
        <w:t>cel</w:t>
      </w:r>
      <w:r w:rsidR="00F82F58">
        <w:t xml:space="preserve"> </w:t>
      </w:r>
      <w:r w:rsidR="007C27BE">
        <w:t>i</w:t>
      </w:r>
      <w:r w:rsidR="00B05ABE">
        <w:t xml:space="preserve"> przedmiot badań.</w:t>
      </w:r>
    </w:p>
    <w:p w14:paraId="75925669" w14:textId="77777777" w:rsidR="0095273B" w:rsidRDefault="00B90EEC" w:rsidP="00CE331A">
      <w:pPr>
        <w:pStyle w:val="Akapitstreszczenie"/>
      </w:pPr>
      <w:r w:rsidRPr="0095273B">
        <w:rPr>
          <w:b/>
        </w:rPr>
        <w:t>M</w:t>
      </w:r>
      <w:r w:rsidR="00185311" w:rsidRPr="0095273B">
        <w:rPr>
          <w:b/>
        </w:rPr>
        <w:t>etoda</w:t>
      </w:r>
      <w:r w:rsidR="00200382">
        <w:t>. Z</w:t>
      </w:r>
      <w:r w:rsidR="00F82F58">
        <w:t>astosowane podejście oraz metody badawcze</w:t>
      </w:r>
      <w:r w:rsidR="00C56E52">
        <w:t>.</w:t>
      </w:r>
    </w:p>
    <w:p w14:paraId="7592566A" w14:textId="77777777" w:rsidR="00C3281E" w:rsidRPr="00E67041" w:rsidRDefault="00CA4170" w:rsidP="00E67041">
      <w:pPr>
        <w:pStyle w:val="Akapitstreszczenie"/>
      </w:pPr>
      <w:r w:rsidRPr="0095273B">
        <w:rPr>
          <w:b/>
        </w:rPr>
        <w:t>W</w:t>
      </w:r>
      <w:r w:rsidR="00185311" w:rsidRPr="0095273B">
        <w:rPr>
          <w:b/>
        </w:rPr>
        <w:t>yniki</w:t>
      </w:r>
      <w:r w:rsidR="00200382" w:rsidRPr="003F1EBE">
        <w:t>.</w:t>
      </w:r>
      <w:r w:rsidR="00200382">
        <w:rPr>
          <w:b/>
        </w:rPr>
        <w:t xml:space="preserve"> </w:t>
      </w:r>
      <w:r w:rsidR="00200382">
        <w:t>N</w:t>
      </w:r>
      <w:r w:rsidR="00B004CA" w:rsidRPr="009B15F1">
        <w:t>ajważniejsze</w:t>
      </w:r>
      <w:r w:rsidR="00B004CA">
        <w:t xml:space="preserve"> dan</w:t>
      </w:r>
      <w:r w:rsidR="00C56E52">
        <w:t>e, zależności, wnioski wskazując</w:t>
      </w:r>
      <w:r w:rsidR="00B004CA">
        <w:t xml:space="preserve">e na </w:t>
      </w:r>
      <w:r w:rsidR="007C27BE">
        <w:t>oryginalność i</w:t>
      </w:r>
      <w:r w:rsidR="00B05ABE">
        <w:t xml:space="preserve"> wartość przeprowadzonych badań</w:t>
      </w:r>
      <w:r w:rsidR="00033636">
        <w:t>.</w:t>
      </w:r>
      <w:r w:rsidR="00E67041">
        <w:t xml:space="preserve"> </w:t>
      </w:r>
      <w:r w:rsidR="00891276">
        <w:t>Obję</w:t>
      </w:r>
      <w:r w:rsidR="00CB6A05">
        <w:t>tość streszczenia</w:t>
      </w:r>
      <w:r w:rsidR="00C52637">
        <w:t xml:space="preserve"> </w:t>
      </w:r>
      <w:r w:rsidR="00CB6A05">
        <w:t>do</w:t>
      </w:r>
      <w:r w:rsidR="00C52637" w:rsidRPr="007B67F4">
        <w:t xml:space="preserve"> 200 słów.</w:t>
      </w:r>
      <w:r w:rsidR="00C52637">
        <w:t xml:space="preserve"> </w:t>
      </w:r>
      <w:r w:rsidR="00C52637" w:rsidRPr="00E16EC7">
        <w:rPr>
          <w:b/>
        </w:rPr>
        <w:t>*</w:t>
      </w:r>
      <w:proofErr w:type="spellStart"/>
      <w:r w:rsidR="00C52637" w:rsidRPr="00E16EC7">
        <w:rPr>
          <w:b/>
          <w:bCs/>
        </w:rPr>
        <w:t>Akapit_streszcz</w:t>
      </w:r>
      <w:proofErr w:type="spellEnd"/>
      <w:r w:rsidR="00C52637" w:rsidRPr="00E16EC7">
        <w:rPr>
          <w:b/>
        </w:rPr>
        <w:t>*</w:t>
      </w:r>
    </w:p>
    <w:p w14:paraId="7592566B" w14:textId="77777777" w:rsidR="00567563" w:rsidRPr="00D653E0" w:rsidRDefault="00C3281E" w:rsidP="00F8448D">
      <w:pPr>
        <w:pStyle w:val="Sowakluczowe"/>
        <w:rPr>
          <w:b/>
        </w:rPr>
      </w:pPr>
      <w:r w:rsidRPr="00D653E0">
        <w:rPr>
          <w:b/>
        </w:rPr>
        <w:t>Słowa kluczowe</w:t>
      </w:r>
      <w:r w:rsidR="004B2339" w:rsidRPr="00D653E0">
        <w:rPr>
          <w:b/>
        </w:rPr>
        <w:t>:</w:t>
      </w:r>
      <w:r w:rsidR="004B2339">
        <w:t xml:space="preserve"> od 3</w:t>
      </w:r>
      <w:r w:rsidRPr="00C95F63">
        <w:t xml:space="preserve"> do 6 słów</w:t>
      </w:r>
      <w:r w:rsidR="0069499B">
        <w:t>.</w:t>
      </w:r>
      <w:r w:rsidRPr="00C95F63">
        <w:t xml:space="preserve"> </w:t>
      </w:r>
      <w:r w:rsidRPr="00D653E0">
        <w:rPr>
          <w:b/>
        </w:rPr>
        <w:t xml:space="preserve">*Słowa kluczowe* </w:t>
      </w:r>
    </w:p>
    <w:p w14:paraId="7592566C" w14:textId="77777777" w:rsidR="006878D0" w:rsidRPr="006878D0" w:rsidRDefault="006878D0" w:rsidP="00D653E0">
      <w:pPr>
        <w:pStyle w:val="KlasyfikacjaJEL"/>
      </w:pPr>
      <w:r w:rsidRPr="00F8448D">
        <w:rPr>
          <w:b/>
        </w:rPr>
        <w:t>Klasyfikacja JEL</w:t>
      </w:r>
      <w:r w:rsidRPr="006878D0">
        <w:t xml:space="preserve">: </w:t>
      </w:r>
      <w:r w:rsidRPr="002B7526">
        <w:t xml:space="preserve">do 5 kodów z </w:t>
      </w:r>
      <w:proofErr w:type="spellStart"/>
      <w:r w:rsidRPr="002B7526">
        <w:t>Journal</w:t>
      </w:r>
      <w:proofErr w:type="spellEnd"/>
      <w:r w:rsidRPr="002B7526">
        <w:t xml:space="preserve"> of </w:t>
      </w:r>
      <w:proofErr w:type="spellStart"/>
      <w:r w:rsidRPr="002B7526">
        <w:t>Economic</w:t>
      </w:r>
      <w:proofErr w:type="spellEnd"/>
      <w:r w:rsidRPr="002B7526">
        <w:t xml:space="preserve"> </w:t>
      </w:r>
      <w:proofErr w:type="spellStart"/>
      <w:r w:rsidRPr="002B7526">
        <w:t>Literature</w:t>
      </w:r>
      <w:proofErr w:type="spellEnd"/>
      <w:r w:rsidRPr="002B7526">
        <w:t xml:space="preserve"> (JEL) </w:t>
      </w:r>
      <w:r w:rsidR="004C42D1" w:rsidRPr="004C42D1">
        <w:t>https://www.aeaweb.org/jel/guide/jel.php</w:t>
      </w:r>
      <w:r w:rsidRPr="002B7526">
        <w:t> </w:t>
      </w:r>
      <w:r w:rsidR="005F6551">
        <w:rPr>
          <w:b/>
        </w:rPr>
        <w:t>*Klasyfikacja JEL</w:t>
      </w:r>
      <w:r w:rsidR="005F6551" w:rsidRPr="00D653E0">
        <w:rPr>
          <w:b/>
        </w:rPr>
        <w:t>*</w:t>
      </w:r>
    </w:p>
    <w:p w14:paraId="7592566D" w14:textId="77777777" w:rsidR="00C3281E" w:rsidRDefault="00C3281E">
      <w:pPr>
        <w:pStyle w:val="Podtytu1"/>
        <w:rPr>
          <w:lang w:val="pl-PL"/>
        </w:rPr>
      </w:pPr>
      <w:r>
        <w:rPr>
          <w:lang w:val="pl-PL"/>
        </w:rPr>
        <w:t>Wstęp</w:t>
      </w:r>
    </w:p>
    <w:p w14:paraId="7592566E" w14:textId="77777777" w:rsidR="00C3281E" w:rsidRDefault="00C3281E" w:rsidP="007522BD">
      <w:pPr>
        <w:pStyle w:val="Akapit2wcicie"/>
        <w:ind w:firstLine="0"/>
      </w:pPr>
      <w:r w:rsidRPr="00D623F4">
        <w:t xml:space="preserve">Wstęp </w:t>
      </w:r>
      <w:r w:rsidR="00EE1241">
        <w:t>nie jest  numerowany</w:t>
      </w:r>
      <w:r>
        <w:t xml:space="preserve">. </w:t>
      </w:r>
    </w:p>
    <w:p w14:paraId="7592566F" w14:textId="77777777" w:rsidR="00C3281E" w:rsidRDefault="00C3281E" w:rsidP="007522BD">
      <w:pPr>
        <w:pStyle w:val="Akapit2wcicie"/>
        <w:ind w:firstLine="0"/>
      </w:pPr>
      <w:r>
        <w:t xml:space="preserve">Akapity rozpoczynamy ENTER-em bez wiodącej spacji czy znaku tabulacji. Odpowiednie wcięcie jest zaimplementowane w zastosowanym stylu. Nazwa stylu podana </w:t>
      </w:r>
      <w:proofErr w:type="spellStart"/>
      <w:r>
        <w:t>boldem</w:t>
      </w:r>
      <w:proofErr w:type="spellEnd"/>
      <w:r>
        <w:t xml:space="preserve"> pomiędzy gwiazdkami </w:t>
      </w:r>
      <w:r>
        <w:rPr>
          <w:b/>
        </w:rPr>
        <w:t xml:space="preserve">*nazwa stylu* </w:t>
      </w:r>
      <w:r>
        <w:t>na końcu akapitu, którego dotyczy.</w:t>
      </w:r>
      <w:r>
        <w:rPr>
          <w:b/>
        </w:rPr>
        <w:t xml:space="preserve"> *Akapit 2 wcięcie*</w:t>
      </w:r>
    </w:p>
    <w:p w14:paraId="75925670" w14:textId="77777777" w:rsidR="00C3281E" w:rsidRDefault="00C3281E" w:rsidP="00C3281E">
      <w:pPr>
        <w:pStyle w:val="Podtytu1"/>
        <w:rPr>
          <w:lang w:val="pl-PL"/>
        </w:rPr>
      </w:pPr>
      <w:r w:rsidRPr="00293F91">
        <w:rPr>
          <w:lang w:val="pl-PL"/>
        </w:rPr>
        <w:t>1</w:t>
      </w:r>
      <w:r w:rsidRPr="006E611B">
        <w:rPr>
          <w:b w:val="0"/>
          <w:lang w:val="pl-PL"/>
        </w:rPr>
        <w:t>.</w:t>
      </w:r>
      <w:r>
        <w:rPr>
          <w:lang w:val="pl-PL"/>
        </w:rPr>
        <w:t xml:space="preserve"> Podtytuł  *Podtytuł 1*</w:t>
      </w:r>
    </w:p>
    <w:p w14:paraId="75925671" w14:textId="77777777" w:rsidR="004C2177" w:rsidRDefault="00C3281E" w:rsidP="00D1114E">
      <w:pPr>
        <w:pStyle w:val="Akapit2wcicie"/>
        <w:ind w:firstLine="0"/>
      </w:pPr>
      <w:r>
        <w:t>Objętość ar</w:t>
      </w:r>
      <w:r w:rsidR="00605BC9">
        <w:t>tykułu do 15</w:t>
      </w:r>
      <w:r>
        <w:t xml:space="preserve"> stron. Edytor tekstu MS Word. </w:t>
      </w:r>
      <w:r w:rsidR="004C2177">
        <w:t xml:space="preserve">Wydawca stosuje zapis </w:t>
      </w:r>
      <w:proofErr w:type="spellStart"/>
      <w:r w:rsidR="004C2177">
        <w:t>cytowań</w:t>
      </w:r>
      <w:proofErr w:type="spellEnd"/>
      <w:r w:rsidR="004C2177">
        <w:t xml:space="preserve"> </w:t>
      </w:r>
      <w:r w:rsidR="00947A2B">
        <w:t>w tekś</w:t>
      </w:r>
      <w:r w:rsidR="00406818">
        <w:t xml:space="preserve">cie </w:t>
      </w:r>
      <w:r w:rsidR="004C2177">
        <w:t xml:space="preserve">wg reguł APA. </w:t>
      </w:r>
    </w:p>
    <w:p w14:paraId="75925672" w14:textId="77777777" w:rsidR="004C2177" w:rsidRDefault="004C2177" w:rsidP="00A21CDE">
      <w:pPr>
        <w:pStyle w:val="Akapit2wcicie"/>
      </w:pPr>
      <w:r>
        <w:t xml:space="preserve">Przypisy źródłowe należy umieszczać w tekście strony, podając </w:t>
      </w:r>
      <w:r w:rsidRPr="00D42C83">
        <w:t>nazwisko autora</w:t>
      </w:r>
      <w:r>
        <w:t>/autorów</w:t>
      </w:r>
      <w:r w:rsidRPr="00D42C83">
        <w:t xml:space="preserve"> i rok publikacji</w:t>
      </w:r>
      <w:r>
        <w:t>; j</w:t>
      </w:r>
      <w:r w:rsidRPr="00860DD0">
        <w:t>eśli nazwisko i rok nie pojawiają się w tekście, należy j</w:t>
      </w:r>
      <w:r>
        <w:t>e wpisać w nawiasach okrągłych (</w:t>
      </w:r>
      <w:proofErr w:type="spellStart"/>
      <w:r>
        <w:t>Harasimczuk</w:t>
      </w:r>
      <w:proofErr w:type="spellEnd"/>
      <w:r>
        <w:t>, Cieciuch, 2012). W przypadku dosłownego przytaczania fragmentu tekstu należy podać również numery stron lub paragrafu (</w:t>
      </w:r>
      <w:proofErr w:type="spellStart"/>
      <w:r>
        <w:t>Harasimczuk</w:t>
      </w:r>
      <w:proofErr w:type="spellEnd"/>
      <w:r>
        <w:t xml:space="preserve">, Cieciuch, 2012, s. 20). Szczegółowy zapis odsyłaczy do </w:t>
      </w:r>
      <w:proofErr w:type="spellStart"/>
      <w:r>
        <w:t>cytowań</w:t>
      </w:r>
      <w:proofErr w:type="spellEnd"/>
      <w:r>
        <w:t xml:space="preserve"> autorów znajduje się w tabeli 1. Przy odwoływaniu się do dwóch lub więcej prac w tym samym nawiasie należy je uporządkować alfabetycznie wg nazwisk pierwszych autorów. Dwie lub więcej prac tego samego autora należy uporządkować rosnąco według roku publikacji. Odsyłacze oddzielone powinny być średnikiem. Prace w druku należy umieścić na końcu. </w:t>
      </w:r>
    </w:p>
    <w:p w14:paraId="75925673" w14:textId="77777777" w:rsidR="004C2177" w:rsidRPr="000E6388" w:rsidRDefault="004C2177" w:rsidP="004C2177">
      <w:pPr>
        <w:pStyle w:val="tabelatytul"/>
        <w:rPr>
          <w:b/>
          <w:lang w:val="pl-PL"/>
        </w:rPr>
      </w:pPr>
      <w:r w:rsidRPr="000E6388">
        <w:rPr>
          <w:b/>
          <w:lang w:val="pl-PL"/>
        </w:rPr>
        <w:lastRenderedPageBreak/>
        <w:t xml:space="preserve">Tabela 1. </w:t>
      </w:r>
      <w:r w:rsidRPr="000E6388">
        <w:rPr>
          <w:bCs/>
          <w:lang w:val="pl-PL"/>
        </w:rPr>
        <w:t xml:space="preserve">Zapis odsyłaczy do </w:t>
      </w:r>
      <w:proofErr w:type="spellStart"/>
      <w:r w:rsidRPr="000E6388">
        <w:rPr>
          <w:bCs/>
          <w:lang w:val="pl-PL"/>
        </w:rPr>
        <w:t>cytow</w:t>
      </w:r>
      <w:r>
        <w:rPr>
          <w:bCs/>
          <w:lang w:val="pl-PL"/>
        </w:rPr>
        <w:t>a</w:t>
      </w:r>
      <w:r w:rsidRPr="000E6388">
        <w:rPr>
          <w:bCs/>
          <w:lang w:val="pl-PL"/>
        </w:rPr>
        <w:t>ń</w:t>
      </w:r>
      <w:proofErr w:type="spellEnd"/>
    </w:p>
    <w:tbl>
      <w:tblPr>
        <w:tblW w:w="913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865"/>
        <w:gridCol w:w="1865"/>
        <w:gridCol w:w="1865"/>
        <w:gridCol w:w="1821"/>
      </w:tblGrid>
      <w:tr w:rsidR="00BA3748" w:rsidRPr="0009535D" w14:paraId="75925679" w14:textId="77777777" w:rsidTr="00BA3748">
        <w:trPr>
          <w:trHeight w:val="988"/>
        </w:trPr>
        <w:tc>
          <w:tcPr>
            <w:tcW w:w="1721" w:type="dxa"/>
            <w:shd w:val="clear" w:color="auto" w:fill="auto"/>
            <w:vAlign w:val="center"/>
            <w:hideMark/>
          </w:tcPr>
          <w:p w14:paraId="75925674" w14:textId="77777777" w:rsidR="004C2177" w:rsidRPr="0009535D" w:rsidRDefault="004C2177" w:rsidP="004C2177">
            <w:pPr>
              <w:pStyle w:val="tabelagwka"/>
            </w:pPr>
            <w:r w:rsidRPr="0009535D">
              <w:t>Liczba i typ  autorów pracy</w:t>
            </w:r>
          </w:p>
        </w:tc>
        <w:tc>
          <w:tcPr>
            <w:tcW w:w="1865" w:type="dxa"/>
            <w:shd w:val="clear" w:color="auto" w:fill="auto"/>
            <w:vAlign w:val="center"/>
            <w:hideMark/>
          </w:tcPr>
          <w:p w14:paraId="75925675" w14:textId="77777777" w:rsidR="004C2177" w:rsidRPr="0009535D" w:rsidRDefault="004C2177" w:rsidP="004C2177">
            <w:pPr>
              <w:pStyle w:val="tabelagwka"/>
            </w:pPr>
            <w:r w:rsidRPr="0009535D">
              <w:t>Pierwszy  odsyłacz w tekście</w:t>
            </w:r>
          </w:p>
        </w:tc>
        <w:tc>
          <w:tcPr>
            <w:tcW w:w="1865" w:type="dxa"/>
            <w:shd w:val="clear" w:color="auto" w:fill="auto"/>
            <w:vAlign w:val="center"/>
            <w:hideMark/>
          </w:tcPr>
          <w:p w14:paraId="75925676" w14:textId="77777777" w:rsidR="004C2177" w:rsidRPr="0009535D" w:rsidRDefault="004C2177" w:rsidP="004C2177">
            <w:pPr>
              <w:pStyle w:val="tabelagwka"/>
            </w:pPr>
            <w:r w:rsidRPr="0009535D">
              <w:t>Kolejne  odsyłacze w tekście</w:t>
            </w:r>
          </w:p>
        </w:tc>
        <w:tc>
          <w:tcPr>
            <w:tcW w:w="1865" w:type="dxa"/>
            <w:shd w:val="clear" w:color="auto" w:fill="auto"/>
            <w:vAlign w:val="center"/>
            <w:hideMark/>
          </w:tcPr>
          <w:p w14:paraId="75925677" w14:textId="77777777" w:rsidR="004C2177" w:rsidRPr="0009535D" w:rsidRDefault="004C2177" w:rsidP="004C2177">
            <w:pPr>
              <w:pStyle w:val="tabelagwka"/>
            </w:pPr>
            <w:r w:rsidRPr="0009535D">
              <w:t>Pierwszy  odsyłacz  w tekście w nawiasie</w:t>
            </w:r>
          </w:p>
        </w:tc>
        <w:tc>
          <w:tcPr>
            <w:tcW w:w="1821" w:type="dxa"/>
            <w:shd w:val="clear" w:color="auto" w:fill="auto"/>
            <w:vAlign w:val="center"/>
            <w:hideMark/>
          </w:tcPr>
          <w:p w14:paraId="75925678" w14:textId="77777777" w:rsidR="004C2177" w:rsidRPr="0009535D" w:rsidRDefault="004C2177" w:rsidP="004C2177">
            <w:pPr>
              <w:pStyle w:val="tabelagwka"/>
            </w:pPr>
            <w:r w:rsidRPr="0009535D">
              <w:t>Kolejne  odsyłacze w tekście w nawiasie</w:t>
            </w:r>
          </w:p>
        </w:tc>
      </w:tr>
      <w:tr w:rsidR="00BA3748" w:rsidRPr="0009535D" w14:paraId="7592567F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7A" w14:textId="77777777" w:rsidR="004C2177" w:rsidRPr="0009535D" w:rsidRDefault="004C2177" w:rsidP="004C2177">
            <w:pPr>
              <w:pStyle w:val="tabela-tekst"/>
            </w:pPr>
            <w:r w:rsidRPr="0009535D">
              <w:t>Praca jednego autora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7B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 (2010)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7C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 (2010)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7D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(Nowak, 2010)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7E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(Nowak, 2010)</w:t>
            </w:r>
          </w:p>
        </w:tc>
      </w:tr>
      <w:tr w:rsidR="00BA3748" w:rsidRPr="0009535D" w14:paraId="75925685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80" w14:textId="77777777" w:rsidR="004C2177" w:rsidRPr="0009535D" w:rsidRDefault="004C2177" w:rsidP="004C2177">
            <w:pPr>
              <w:pStyle w:val="tabela-tekst"/>
            </w:pPr>
            <w:r w:rsidRPr="0009535D">
              <w:t>Praca dwóch autorów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1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Nowak, Kowalski (2002)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2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Nowak, Kowalski (2002)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3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(Nowak, Kowalski, 2002)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84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(Nowak, Kowalski, 2002)</w:t>
            </w:r>
          </w:p>
        </w:tc>
      </w:tr>
      <w:tr w:rsidR="00BA3748" w:rsidRPr="0009535D" w14:paraId="7592568B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86" w14:textId="77777777" w:rsidR="004C2177" w:rsidRPr="0009535D" w:rsidRDefault="004C2177" w:rsidP="004C2177">
            <w:pPr>
              <w:pStyle w:val="tabela-tekst"/>
            </w:pPr>
            <w:r w:rsidRPr="0009535D">
              <w:t>Praca trzech autorów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7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Nowak, Kowalski, Iksińska (1998)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8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 i in. (1998)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9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(Nowak, Kowalski, Iksińska, 1998)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8A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 i in., 1998)</w:t>
            </w:r>
          </w:p>
        </w:tc>
      </w:tr>
      <w:tr w:rsidR="00BA3748" w:rsidRPr="0009535D" w14:paraId="75925691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8C" w14:textId="77777777" w:rsidR="004C2177" w:rsidRPr="0009535D" w:rsidRDefault="004C2177" w:rsidP="004C2177">
            <w:pPr>
              <w:pStyle w:val="tabela-tekst"/>
            </w:pPr>
            <w:r w:rsidRPr="0009535D">
              <w:t>Praca czterech autorów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D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Nowak, Kowalski, Iksińska, Igrekowska (2009)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E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 i in. (2009)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8F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(Nowak, Kowalski, Iksińska, Igrekowska, 2009)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90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 i in., 2009)</w:t>
            </w:r>
          </w:p>
        </w:tc>
      </w:tr>
      <w:tr w:rsidR="00BA3748" w:rsidRPr="0009535D" w14:paraId="75925697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92" w14:textId="77777777" w:rsidR="004C2177" w:rsidRPr="0009535D" w:rsidRDefault="004C2177" w:rsidP="004C2177">
            <w:pPr>
              <w:pStyle w:val="tabela-tekst"/>
            </w:pPr>
            <w:r w:rsidRPr="0009535D">
              <w:t>Praca pięciu autorów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93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Nowak, Kowalski, Iksińska, Igrekowska, Wiśniewski (2000)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94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 i in. (2000)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95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(Nowak, Kowalski, Iksińska, Igrekowska, Wiśniewski, 2000)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96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 i in., 2000)</w:t>
            </w:r>
          </w:p>
        </w:tc>
      </w:tr>
      <w:tr w:rsidR="00BA3748" w:rsidRPr="0009535D" w14:paraId="7592569D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98" w14:textId="77777777" w:rsidR="004C2177" w:rsidRPr="0009535D" w:rsidRDefault="004C2177" w:rsidP="004C2177">
            <w:pPr>
              <w:pStyle w:val="tabela-tekst"/>
            </w:pPr>
            <w:r w:rsidRPr="0009535D">
              <w:t>Praca sześciu lub więcej autorów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99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 i in. (2007)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9A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Nowak i in. (2007)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9B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 i in., 2007)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9C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(Nowak i in., 2007)</w:t>
            </w:r>
          </w:p>
        </w:tc>
      </w:tr>
      <w:tr w:rsidR="00BA3748" w:rsidRPr="0009535D" w14:paraId="759256A3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9E" w14:textId="77777777" w:rsidR="004C2177" w:rsidRPr="0009535D" w:rsidRDefault="004C2177" w:rsidP="004C2177">
            <w:pPr>
              <w:pStyle w:val="tabela-tekst"/>
            </w:pPr>
            <w:r w:rsidRPr="0009535D">
              <w:t xml:space="preserve">Autor </w:t>
            </w:r>
            <w:proofErr w:type="spellStart"/>
            <w:r w:rsidRPr="0009535D">
              <w:t>korporatywny</w:t>
            </w:r>
            <w:proofErr w:type="spellEnd"/>
            <w:r w:rsidRPr="0009535D">
              <w:t xml:space="preserve"> (w formie powszechnie znanego skrótowca)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9F" w14:textId="77777777" w:rsidR="004C2177" w:rsidRPr="0009535D" w:rsidRDefault="004C2177" w:rsidP="004C2177">
            <w:pPr>
              <w:pStyle w:val="Tabelaliczbywciecie"/>
              <w:ind w:left="0" w:right="0" w:firstLine="0"/>
              <w:jc w:val="center"/>
            </w:pPr>
            <w:r w:rsidRPr="0009535D">
              <w:t>Narodowe Centrum Nauki (NCN, 2011)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A0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NCN (2011)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A1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(Narodowe Centrum Nauki [NCN], 2011)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A2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(NCN, 2011)</w:t>
            </w:r>
          </w:p>
        </w:tc>
      </w:tr>
      <w:tr w:rsidR="00BA3748" w:rsidRPr="0009535D" w14:paraId="759256A9" w14:textId="77777777" w:rsidTr="00BA3748">
        <w:trPr>
          <w:trHeight w:val="317"/>
        </w:trPr>
        <w:tc>
          <w:tcPr>
            <w:tcW w:w="1721" w:type="dxa"/>
            <w:shd w:val="clear" w:color="auto" w:fill="auto"/>
            <w:noWrap/>
            <w:vAlign w:val="center"/>
            <w:hideMark/>
          </w:tcPr>
          <w:p w14:paraId="759256A4" w14:textId="77777777" w:rsidR="004C2177" w:rsidRPr="0009535D" w:rsidRDefault="004C2177" w:rsidP="004C2177">
            <w:pPr>
              <w:pStyle w:val="tabela-tekst"/>
            </w:pPr>
            <w:r w:rsidRPr="0009535D">
              <w:t xml:space="preserve">Autor </w:t>
            </w:r>
            <w:proofErr w:type="spellStart"/>
            <w:r w:rsidRPr="0009535D">
              <w:t>korporatywny</w:t>
            </w:r>
            <w:proofErr w:type="spellEnd"/>
            <w:r w:rsidRPr="0009535D">
              <w:t xml:space="preserve"> (w formie pełnej nazwy własnej)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A5" w14:textId="77777777" w:rsidR="004C2177" w:rsidRPr="0009535D" w:rsidRDefault="004C2177" w:rsidP="004C2177">
            <w:pPr>
              <w:pStyle w:val="Tabelaliczbywciecie"/>
              <w:ind w:left="0" w:right="0" w:firstLine="0"/>
              <w:jc w:val="center"/>
            </w:pPr>
            <w:r w:rsidRPr="0009535D">
              <w:t>University of Rome (2003)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A6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University of Rome (2003)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14:paraId="759256A7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(University of Rome, 2003)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59256A8" w14:textId="77777777" w:rsidR="004C2177" w:rsidRPr="0009535D" w:rsidRDefault="004C2177" w:rsidP="004C2177">
            <w:pPr>
              <w:pStyle w:val="Tabelaliczbywciecie"/>
              <w:ind w:left="0" w:right="0"/>
              <w:jc w:val="center"/>
            </w:pPr>
            <w:r w:rsidRPr="0009535D">
              <w:t>(University of Rome, 2003)</w:t>
            </w:r>
          </w:p>
        </w:tc>
      </w:tr>
    </w:tbl>
    <w:p w14:paraId="759256AA" w14:textId="77777777" w:rsidR="004C2177" w:rsidRDefault="004C2177" w:rsidP="004C2177">
      <w:pPr>
        <w:pStyle w:val="rdo"/>
        <w:rPr>
          <w:b/>
        </w:rPr>
      </w:pPr>
      <w:r w:rsidRPr="0017418C">
        <w:t xml:space="preserve">Źródło: </w:t>
      </w:r>
      <w:r w:rsidR="004217E6">
        <w:t>(</w:t>
      </w:r>
      <w:proofErr w:type="spellStart"/>
      <w:r w:rsidR="000B1F6C">
        <w:t>Harasimczuk</w:t>
      </w:r>
      <w:proofErr w:type="spellEnd"/>
      <w:r w:rsidR="000B1F6C">
        <w:t xml:space="preserve">, </w:t>
      </w:r>
      <w:r w:rsidR="00527EA5">
        <w:t>Cieciuch</w:t>
      </w:r>
      <w:r w:rsidR="00527EA5" w:rsidRPr="000E6388">
        <w:rPr>
          <w:i/>
          <w:iCs/>
        </w:rPr>
        <w:t xml:space="preserve"> </w:t>
      </w:r>
      <w:r w:rsidR="00671ACA">
        <w:t>2012</w:t>
      </w:r>
      <w:r w:rsidR="004217E6">
        <w:t xml:space="preserve">, </w:t>
      </w:r>
      <w:r w:rsidR="000B1F6C">
        <w:t>s.</w:t>
      </w:r>
      <w:r w:rsidR="000E0B11">
        <w:t xml:space="preserve"> </w:t>
      </w:r>
      <w:r w:rsidR="000B1F6C">
        <w:t>16</w:t>
      </w:r>
      <w:r w:rsidR="00671ACA">
        <w:t>)</w:t>
      </w:r>
      <w:r w:rsidR="007C3BF0">
        <w:t xml:space="preserve">. </w:t>
      </w:r>
      <w:r>
        <w:rPr>
          <w:b/>
        </w:rPr>
        <w:t>*Źródło*</w:t>
      </w:r>
    </w:p>
    <w:p w14:paraId="759256AB" w14:textId="77777777" w:rsidR="004C2177" w:rsidRPr="00AD45E2" w:rsidRDefault="004C2177" w:rsidP="00AD45E2">
      <w:pPr>
        <w:pStyle w:val="Akapit2wcicie"/>
        <w:rPr>
          <w:lang w:val="pl-PL"/>
        </w:rPr>
      </w:pPr>
      <w:r>
        <w:t xml:space="preserve">W przypadku wątpliwości dotyczących </w:t>
      </w:r>
      <w:proofErr w:type="spellStart"/>
      <w:r>
        <w:t>cytowań</w:t>
      </w:r>
      <w:proofErr w:type="spellEnd"/>
      <w:r>
        <w:t xml:space="preserve"> prosimy o skorzystanie z bezpłatnego podręcznika opisującego</w:t>
      </w:r>
      <w:r w:rsidRPr="00DB0754">
        <w:t xml:space="preserve"> standard</w:t>
      </w:r>
      <w:r>
        <w:t>y</w:t>
      </w:r>
      <w:r w:rsidRPr="00DB0754">
        <w:t xml:space="preserve"> edytorski</w:t>
      </w:r>
      <w:r>
        <w:t>e</w:t>
      </w:r>
      <w:r w:rsidRPr="00DB0754">
        <w:t xml:space="preserve"> </w:t>
      </w:r>
      <w:r>
        <w:t xml:space="preserve">tekstów </w:t>
      </w:r>
      <w:r w:rsidRPr="00DB0754">
        <w:t>naukowych na podstawie reguł APA</w:t>
      </w:r>
      <w:r>
        <w:t xml:space="preserve"> </w:t>
      </w:r>
      <w:r w:rsidR="004433B9">
        <w:br/>
      </w:r>
      <w:r>
        <w:t>(</w:t>
      </w:r>
      <w:r w:rsidR="004433B9" w:rsidRPr="000E0B11">
        <w:t>http://www.liberilibri.pl/harasimczuk</w:t>
      </w:r>
      <w:r>
        <w:t>), oficjalnej strony APA (</w:t>
      </w:r>
      <w:r w:rsidR="004433B9" w:rsidRPr="000E0B11">
        <w:t>http://www.apastyle.org/</w:t>
      </w:r>
      <w:r>
        <w:t>) lub o kontakt z Wydawcą (</w:t>
      </w:r>
      <w:r w:rsidR="004433B9" w:rsidRPr="001A0EE4">
        <w:rPr>
          <w:lang w:val="pl-PL"/>
        </w:rPr>
        <w:t>redakcja@wspolczesnagospodarka.pl</w:t>
      </w:r>
      <w:r>
        <w:t>).</w:t>
      </w:r>
    </w:p>
    <w:p w14:paraId="759256AC" w14:textId="77777777" w:rsidR="00C3281E" w:rsidRPr="002C742D" w:rsidRDefault="00C3281E" w:rsidP="00C3281E">
      <w:pPr>
        <w:pStyle w:val="Podtytu11"/>
        <w:rPr>
          <w:lang w:val="pl-PL"/>
        </w:rPr>
      </w:pPr>
      <w:r>
        <w:rPr>
          <w:lang w:val="pl-PL"/>
        </w:rPr>
        <w:t xml:space="preserve">1.1. </w:t>
      </w:r>
      <w:r w:rsidRPr="002C742D">
        <w:rPr>
          <w:lang w:val="pl-PL"/>
        </w:rPr>
        <w:t xml:space="preserve">Kolejny poziom podtytułu </w:t>
      </w:r>
      <w:r>
        <w:rPr>
          <w:lang w:val="pl-PL"/>
        </w:rPr>
        <w:t>*</w:t>
      </w:r>
      <w:r w:rsidRPr="006E611B">
        <w:rPr>
          <w:lang w:val="pl-PL"/>
        </w:rPr>
        <w:t>Podtytuł</w:t>
      </w:r>
      <w:r>
        <w:rPr>
          <w:lang w:val="pl-PL"/>
        </w:rPr>
        <w:t xml:space="preserve"> 1.1*</w:t>
      </w:r>
    </w:p>
    <w:p w14:paraId="759256AD" w14:textId="77777777" w:rsidR="00C3281E" w:rsidRDefault="00C3281E" w:rsidP="00C3281E">
      <w:pPr>
        <w:pStyle w:val="Akapit-kreska"/>
      </w:pPr>
      <w:r>
        <w:t xml:space="preserve">To jest akapit bez </w:t>
      </w:r>
      <w:r w:rsidRPr="00305667">
        <w:t>wcięcia</w:t>
      </w:r>
      <w:r>
        <w:t xml:space="preserve"> (w szczególnych przypadkach) – nie stosować jako reguła </w:t>
      </w:r>
      <w:r>
        <w:rPr>
          <w:b/>
        </w:rPr>
        <w:t>*Akapit-kreska*</w:t>
      </w:r>
    </w:p>
    <w:p w14:paraId="759256AE" w14:textId="77777777" w:rsidR="00C3281E" w:rsidRDefault="00C3281E">
      <w:pPr>
        <w:pStyle w:val="kreska"/>
      </w:pPr>
      <w:r>
        <w:t xml:space="preserve">Format stylu listy wypunktowanej poziom 1 </w:t>
      </w:r>
      <w:r>
        <w:rPr>
          <w:b/>
        </w:rPr>
        <w:t>*</w:t>
      </w:r>
      <w:r>
        <w:rPr>
          <w:b/>
          <w:bCs/>
        </w:rPr>
        <w:t>kreska</w:t>
      </w:r>
      <w:r>
        <w:rPr>
          <w:b/>
        </w:rPr>
        <w:t>*</w:t>
      </w:r>
    </w:p>
    <w:p w14:paraId="759256AF" w14:textId="77777777" w:rsidR="00C3281E" w:rsidRDefault="00C3281E">
      <w:pPr>
        <w:pStyle w:val="kreska06"/>
      </w:pPr>
      <w:r>
        <w:t xml:space="preserve">Format stylu listy wypunktowanej poziom 2 </w:t>
      </w:r>
      <w:r>
        <w:rPr>
          <w:b/>
        </w:rPr>
        <w:t>*</w:t>
      </w:r>
      <w:r>
        <w:rPr>
          <w:b/>
          <w:bCs/>
        </w:rPr>
        <w:t>kreska 06</w:t>
      </w:r>
      <w:r>
        <w:rPr>
          <w:b/>
        </w:rPr>
        <w:t>*</w:t>
      </w:r>
    </w:p>
    <w:p w14:paraId="759256B0" w14:textId="77777777" w:rsidR="00C3281E" w:rsidRDefault="00C3281E">
      <w:pPr>
        <w:pStyle w:val="Akapit2wcicie"/>
      </w:pPr>
      <w:r>
        <w:t>Wzory wyśrodkowane i ponumerowane, wielkość czcionki 10, w edytorze równań, w trakcie edycji wzoru w menu "Rozmiar", okno "Definiuj" należy wstawić kolejno wielkości: 10, 7, 5, 15, 10. Przykład wzoru podano poniżej. Styl "wzór" posiada ustawione dwa znaki tabulacji, pierwszy znak tabulacji wyśrodkowuje wzór, drugi dosuwa do prawej numer wzoru.</w:t>
      </w:r>
    </w:p>
    <w:p w14:paraId="759256B1" w14:textId="77777777" w:rsidR="00C3281E" w:rsidRDefault="00C3281E">
      <w:pPr>
        <w:pStyle w:val="wzor"/>
      </w:pPr>
      <w:r>
        <w:tab/>
      </w:r>
      <w:r>
        <w:rPr>
          <w:position w:val="-26"/>
        </w:rPr>
        <w:object w:dxaOrig="1780" w:dyaOrig="600" w14:anchorId="759256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4pt;height:30pt" o:ole="" fillcolor="window">
            <v:imagedata r:id="rId7" o:title=""/>
          </v:shape>
          <o:OLEObject Type="Embed" ProgID="Equation.3" ShapeID="_x0000_i1025" DrawAspect="Content" ObjectID="_1800181384" r:id="rId8"/>
        </w:object>
      </w:r>
      <w:r>
        <w:t xml:space="preserve"> </w:t>
      </w:r>
      <w:r>
        <w:rPr>
          <w:b/>
        </w:rPr>
        <w:t>*</w:t>
      </w:r>
      <w:proofErr w:type="spellStart"/>
      <w:r>
        <w:rPr>
          <w:b/>
          <w:bCs/>
        </w:rPr>
        <w:t>wzor</w:t>
      </w:r>
      <w:proofErr w:type="spellEnd"/>
      <w:r>
        <w:rPr>
          <w:b/>
          <w:bCs/>
        </w:rPr>
        <w:t>*</w:t>
      </w:r>
      <w:r>
        <w:tab/>
        <w:t>(1)</w:t>
      </w:r>
    </w:p>
    <w:p w14:paraId="759256B2" w14:textId="77777777" w:rsidR="00C3281E" w:rsidRDefault="00C3281E">
      <w:pPr>
        <w:pStyle w:val="numer1"/>
      </w:pPr>
      <w:r>
        <w:t xml:space="preserve">Format dla list numerowanych </w:t>
      </w:r>
      <w:r>
        <w:rPr>
          <w:b/>
        </w:rPr>
        <w:t>*</w:t>
      </w:r>
      <w:r>
        <w:rPr>
          <w:b/>
          <w:bCs/>
        </w:rPr>
        <w:t>numer 1*</w:t>
      </w:r>
      <w:r>
        <w:t>.</w:t>
      </w:r>
    </w:p>
    <w:p w14:paraId="759256B3" w14:textId="77777777" w:rsidR="00C3281E" w:rsidRDefault="00C3281E">
      <w:pPr>
        <w:pStyle w:val="numer1"/>
      </w:pPr>
      <w:r>
        <w:t>Xxx.</w:t>
      </w:r>
    </w:p>
    <w:p w14:paraId="759256B4" w14:textId="77777777" w:rsidR="00C3281E" w:rsidRDefault="00C3281E">
      <w:pPr>
        <w:pStyle w:val="numer1"/>
      </w:pPr>
      <w:r>
        <w:t>Xxx.</w:t>
      </w:r>
    </w:p>
    <w:p w14:paraId="759256B5" w14:textId="77777777" w:rsidR="00C3281E" w:rsidRPr="002C742D" w:rsidRDefault="002E448B">
      <w:pPr>
        <w:pStyle w:val="tabelatytul"/>
        <w:rPr>
          <w:lang w:val="pl-PL"/>
        </w:rPr>
      </w:pPr>
      <w:r>
        <w:rPr>
          <w:b/>
          <w:lang w:val="pl-PL"/>
        </w:rPr>
        <w:lastRenderedPageBreak/>
        <w:t>Tabela 2</w:t>
      </w:r>
      <w:r w:rsidR="00C3281E" w:rsidRPr="002C742D">
        <w:rPr>
          <w:b/>
          <w:lang w:val="pl-PL"/>
        </w:rPr>
        <w:t>.</w:t>
      </w:r>
      <w:r w:rsidR="00D005F3">
        <w:rPr>
          <w:lang w:val="pl-PL"/>
        </w:rPr>
        <w:tab/>
        <w:t>Tytuł tabeli</w:t>
      </w:r>
      <w:r w:rsidR="00C3281E" w:rsidRPr="002C742D">
        <w:rPr>
          <w:lang w:val="pl-PL"/>
        </w:rPr>
        <w:t xml:space="preserve"> </w:t>
      </w:r>
      <w:r w:rsidR="00C3281E" w:rsidRPr="002C742D">
        <w:rPr>
          <w:b/>
          <w:lang w:val="pl-PL"/>
        </w:rPr>
        <w:t>*</w:t>
      </w:r>
      <w:r w:rsidR="00C3281E" w:rsidRPr="002C742D">
        <w:rPr>
          <w:b/>
          <w:bCs/>
          <w:lang w:val="pl-PL"/>
        </w:rPr>
        <w:t xml:space="preserve">tabela </w:t>
      </w:r>
      <w:proofErr w:type="spellStart"/>
      <w:r w:rsidR="00C3281E" w:rsidRPr="002C742D">
        <w:rPr>
          <w:b/>
          <w:bCs/>
          <w:lang w:val="pl-PL"/>
        </w:rPr>
        <w:t>tytul</w:t>
      </w:r>
      <w:proofErr w:type="spellEnd"/>
      <w:r w:rsidR="00C3281E" w:rsidRPr="002C742D">
        <w:rPr>
          <w:b/>
          <w:lang w:val="pl-PL"/>
        </w:rPr>
        <w:t>*</w:t>
      </w:r>
    </w:p>
    <w:tbl>
      <w:tblPr>
        <w:tblW w:w="9079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418"/>
        <w:gridCol w:w="1417"/>
        <w:gridCol w:w="3469"/>
      </w:tblGrid>
      <w:tr w:rsidR="00613D3D" w14:paraId="759256BA" w14:textId="77777777" w:rsidTr="00613D3D">
        <w:trPr>
          <w:trHeight w:val="593"/>
        </w:trPr>
        <w:tc>
          <w:tcPr>
            <w:tcW w:w="2775" w:type="dxa"/>
          </w:tcPr>
          <w:p w14:paraId="759256B6" w14:textId="77777777" w:rsidR="00C3281E" w:rsidRDefault="00C3281E">
            <w:pPr>
              <w:pStyle w:val="tabelagwka"/>
            </w:pPr>
            <w:r>
              <w:t>Wiersz nagłówka</w:t>
            </w:r>
          </w:p>
        </w:tc>
        <w:tc>
          <w:tcPr>
            <w:tcW w:w="1418" w:type="dxa"/>
          </w:tcPr>
          <w:p w14:paraId="759256B7" w14:textId="77777777" w:rsidR="00C3281E" w:rsidRDefault="00C3281E">
            <w:pPr>
              <w:pStyle w:val="tabelagwka"/>
            </w:pPr>
            <w:r>
              <w:t>Kolumna 1</w:t>
            </w:r>
          </w:p>
        </w:tc>
        <w:tc>
          <w:tcPr>
            <w:tcW w:w="1417" w:type="dxa"/>
          </w:tcPr>
          <w:p w14:paraId="759256B8" w14:textId="77777777" w:rsidR="00C3281E" w:rsidRDefault="00C3281E">
            <w:pPr>
              <w:pStyle w:val="tabelagwka"/>
            </w:pPr>
            <w:r>
              <w:t>Kolumna 2</w:t>
            </w:r>
          </w:p>
        </w:tc>
        <w:tc>
          <w:tcPr>
            <w:tcW w:w="3469" w:type="dxa"/>
          </w:tcPr>
          <w:p w14:paraId="759256B9" w14:textId="77777777" w:rsidR="00C3281E" w:rsidRDefault="00C3281E">
            <w:pPr>
              <w:pStyle w:val="tabelagwka"/>
            </w:pPr>
            <w:r>
              <w:t>*</w:t>
            </w:r>
            <w:proofErr w:type="spellStart"/>
            <w:r>
              <w:t>tabela_główka</w:t>
            </w:r>
            <w:proofErr w:type="spellEnd"/>
            <w:r>
              <w:t>*</w:t>
            </w:r>
          </w:p>
        </w:tc>
      </w:tr>
      <w:tr w:rsidR="00613D3D" w14:paraId="759256BF" w14:textId="77777777" w:rsidTr="00613D3D">
        <w:trPr>
          <w:trHeight w:val="558"/>
        </w:trPr>
        <w:tc>
          <w:tcPr>
            <w:tcW w:w="2775" w:type="dxa"/>
          </w:tcPr>
          <w:p w14:paraId="759256BB" w14:textId="77777777" w:rsidR="00C3281E" w:rsidRDefault="00C3281E">
            <w:pPr>
              <w:pStyle w:val="tabela-tekst"/>
            </w:pPr>
            <w:r>
              <w:t xml:space="preserve">Tekst1 </w:t>
            </w: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tabela_tekst</w:t>
            </w:r>
            <w:proofErr w:type="spellEnd"/>
            <w:r>
              <w:rPr>
                <w:b/>
              </w:rPr>
              <w:t>*</w:t>
            </w:r>
          </w:p>
        </w:tc>
        <w:tc>
          <w:tcPr>
            <w:tcW w:w="1418" w:type="dxa"/>
          </w:tcPr>
          <w:p w14:paraId="759256BC" w14:textId="77777777" w:rsidR="00C3281E" w:rsidRPr="00C3281E" w:rsidRDefault="00C3281E">
            <w:pPr>
              <w:pStyle w:val="Tabelaliczbywciecie"/>
              <w:rPr>
                <w:lang w:val="pl-PL" w:eastAsia="pl-PL"/>
              </w:rPr>
            </w:pPr>
            <w:r w:rsidRPr="00C3281E">
              <w:rPr>
                <w:lang w:val="pl-PL" w:eastAsia="pl-PL"/>
              </w:rPr>
              <w:t>2 300</w:t>
            </w:r>
          </w:p>
        </w:tc>
        <w:tc>
          <w:tcPr>
            <w:tcW w:w="1417" w:type="dxa"/>
          </w:tcPr>
          <w:p w14:paraId="759256BD" w14:textId="77777777" w:rsidR="00C3281E" w:rsidRPr="00C3281E" w:rsidRDefault="00C3281E">
            <w:pPr>
              <w:pStyle w:val="Tabelaliczbywciecie"/>
              <w:rPr>
                <w:lang w:val="pl-PL" w:eastAsia="pl-PL"/>
              </w:rPr>
            </w:pPr>
            <w:r w:rsidRPr="00C3281E">
              <w:rPr>
                <w:lang w:val="pl-PL" w:eastAsia="pl-PL"/>
              </w:rPr>
              <w:t>2 200</w:t>
            </w:r>
          </w:p>
        </w:tc>
        <w:tc>
          <w:tcPr>
            <w:tcW w:w="3469" w:type="dxa"/>
          </w:tcPr>
          <w:p w14:paraId="759256BE" w14:textId="77777777" w:rsidR="00C3281E" w:rsidRPr="00C3281E" w:rsidRDefault="00C3281E">
            <w:pPr>
              <w:pStyle w:val="Tabelaliczbywciecie"/>
              <w:rPr>
                <w:b/>
                <w:lang w:val="pl-PL" w:eastAsia="pl-PL"/>
              </w:rPr>
            </w:pPr>
            <w:r w:rsidRPr="00C3281E">
              <w:rPr>
                <w:b/>
                <w:lang w:val="pl-PL" w:eastAsia="pl-PL"/>
              </w:rPr>
              <w:t>*</w:t>
            </w:r>
            <w:proofErr w:type="spellStart"/>
            <w:r w:rsidRPr="00C3281E">
              <w:rPr>
                <w:b/>
                <w:lang w:val="pl-PL" w:eastAsia="pl-PL"/>
              </w:rPr>
              <w:t>tabela_liczby</w:t>
            </w:r>
            <w:proofErr w:type="spellEnd"/>
            <w:r w:rsidRPr="00C3281E">
              <w:rPr>
                <w:b/>
                <w:lang w:val="pl-PL" w:eastAsia="pl-PL"/>
              </w:rPr>
              <w:t>*</w:t>
            </w:r>
          </w:p>
        </w:tc>
      </w:tr>
      <w:tr w:rsidR="00613D3D" w14:paraId="759256C4" w14:textId="77777777" w:rsidTr="00613D3D">
        <w:trPr>
          <w:trHeight w:val="610"/>
        </w:trPr>
        <w:tc>
          <w:tcPr>
            <w:tcW w:w="2775" w:type="dxa"/>
          </w:tcPr>
          <w:p w14:paraId="759256C0" w14:textId="77777777" w:rsidR="00C3281E" w:rsidRDefault="00C3281E">
            <w:pPr>
              <w:pStyle w:val="tabrodek"/>
            </w:pPr>
            <w:r>
              <w:t>Tekst 2</w:t>
            </w:r>
            <w:r>
              <w:br/>
            </w: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tab_środek</w:t>
            </w:r>
            <w:proofErr w:type="spellEnd"/>
            <w:r>
              <w:rPr>
                <w:b/>
              </w:rPr>
              <w:t>*</w:t>
            </w:r>
          </w:p>
        </w:tc>
        <w:tc>
          <w:tcPr>
            <w:tcW w:w="1418" w:type="dxa"/>
          </w:tcPr>
          <w:p w14:paraId="759256C1" w14:textId="77777777" w:rsidR="00C3281E" w:rsidRPr="00C3281E" w:rsidRDefault="00C3281E">
            <w:pPr>
              <w:pStyle w:val="Tabelaliczbywciecie"/>
              <w:rPr>
                <w:lang w:val="pl-PL" w:eastAsia="pl-PL"/>
              </w:rPr>
            </w:pPr>
            <w:r w:rsidRPr="00C3281E">
              <w:rPr>
                <w:lang w:val="pl-PL" w:eastAsia="pl-PL"/>
              </w:rPr>
              <w:t>2,45</w:t>
            </w:r>
          </w:p>
        </w:tc>
        <w:tc>
          <w:tcPr>
            <w:tcW w:w="1417" w:type="dxa"/>
          </w:tcPr>
          <w:p w14:paraId="759256C2" w14:textId="77777777" w:rsidR="00C3281E" w:rsidRPr="00C3281E" w:rsidRDefault="00C3281E">
            <w:pPr>
              <w:pStyle w:val="Tabelaliczbywciecie"/>
              <w:rPr>
                <w:lang w:val="pl-PL" w:eastAsia="pl-PL"/>
              </w:rPr>
            </w:pPr>
            <w:r w:rsidRPr="00C3281E">
              <w:rPr>
                <w:lang w:val="pl-PL" w:eastAsia="pl-PL"/>
              </w:rPr>
              <w:t>7,86</w:t>
            </w:r>
          </w:p>
        </w:tc>
        <w:tc>
          <w:tcPr>
            <w:tcW w:w="3469" w:type="dxa"/>
          </w:tcPr>
          <w:p w14:paraId="759256C3" w14:textId="77777777" w:rsidR="00C3281E" w:rsidRPr="00C3281E" w:rsidRDefault="00C3281E">
            <w:pPr>
              <w:pStyle w:val="Tabelaliczbywciecie"/>
              <w:rPr>
                <w:b/>
                <w:lang w:val="pl-PL" w:eastAsia="pl-PL"/>
              </w:rPr>
            </w:pPr>
            <w:r w:rsidRPr="00C3281E">
              <w:rPr>
                <w:b/>
                <w:lang w:val="pl-PL" w:eastAsia="pl-PL"/>
              </w:rPr>
              <w:t>*</w:t>
            </w:r>
            <w:proofErr w:type="spellStart"/>
            <w:r w:rsidRPr="00C3281E">
              <w:rPr>
                <w:b/>
                <w:lang w:val="pl-PL" w:eastAsia="pl-PL"/>
              </w:rPr>
              <w:t>Tabela_liczby_wciecie</w:t>
            </w:r>
            <w:proofErr w:type="spellEnd"/>
            <w:r w:rsidRPr="00C3281E">
              <w:rPr>
                <w:b/>
                <w:lang w:val="pl-PL" w:eastAsia="pl-PL"/>
              </w:rPr>
              <w:t>*</w:t>
            </w:r>
          </w:p>
        </w:tc>
      </w:tr>
      <w:tr w:rsidR="00613D3D" w14:paraId="759256CA" w14:textId="77777777" w:rsidTr="00613D3D">
        <w:trPr>
          <w:trHeight w:val="610"/>
        </w:trPr>
        <w:tc>
          <w:tcPr>
            <w:tcW w:w="2775" w:type="dxa"/>
          </w:tcPr>
          <w:p w14:paraId="759256C5" w14:textId="77777777" w:rsidR="00C3281E" w:rsidRDefault="00C3281E">
            <w:pPr>
              <w:pStyle w:val="tablewa"/>
            </w:pPr>
            <w:r>
              <w:t>Tekst 3</w:t>
            </w:r>
            <w:r>
              <w:br/>
            </w: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tab_lewa</w:t>
            </w:r>
            <w:proofErr w:type="spellEnd"/>
            <w:r>
              <w:rPr>
                <w:b/>
              </w:rPr>
              <w:t>*</w:t>
            </w:r>
          </w:p>
        </w:tc>
        <w:tc>
          <w:tcPr>
            <w:tcW w:w="1418" w:type="dxa"/>
          </w:tcPr>
          <w:p w14:paraId="759256C6" w14:textId="77777777" w:rsidR="00C3281E" w:rsidRDefault="00C3281E">
            <w:pPr>
              <w:pStyle w:val="tabela-tekst"/>
            </w:pPr>
          </w:p>
        </w:tc>
        <w:tc>
          <w:tcPr>
            <w:tcW w:w="1417" w:type="dxa"/>
          </w:tcPr>
          <w:p w14:paraId="759256C7" w14:textId="77777777" w:rsidR="00C3281E" w:rsidRDefault="00C3281E">
            <w:pPr>
              <w:pStyle w:val="teksttablicy"/>
            </w:pPr>
          </w:p>
        </w:tc>
        <w:tc>
          <w:tcPr>
            <w:tcW w:w="3469" w:type="dxa"/>
          </w:tcPr>
          <w:p w14:paraId="759256C8" w14:textId="77777777" w:rsidR="00C3281E" w:rsidRDefault="00C3281E">
            <w:pPr>
              <w:pStyle w:val="tablekreska"/>
              <w:framePr w:wrap="around"/>
            </w:pPr>
            <w:r>
              <w:t>Tekst4</w:t>
            </w:r>
          </w:p>
          <w:p w14:paraId="759256C9" w14:textId="77777777" w:rsidR="00C3281E" w:rsidRDefault="00C3281E">
            <w:pPr>
              <w:pStyle w:val="tablekreska"/>
              <w:framePr w:wrap="around"/>
            </w:pPr>
            <w:proofErr w:type="spellStart"/>
            <w:r>
              <w:t>Tekst</w:t>
            </w:r>
            <w:proofErr w:type="spellEnd"/>
            <w:r>
              <w:t xml:space="preserve"> 5 </w:t>
            </w: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table_kreska</w:t>
            </w:r>
            <w:proofErr w:type="spellEnd"/>
            <w:r>
              <w:rPr>
                <w:b/>
              </w:rPr>
              <w:t>*</w:t>
            </w:r>
          </w:p>
        </w:tc>
      </w:tr>
    </w:tbl>
    <w:p w14:paraId="759256CB" w14:textId="77777777" w:rsidR="00C3281E" w:rsidRDefault="00305A56">
      <w:pPr>
        <w:pStyle w:val="rdo"/>
        <w:rPr>
          <w:b/>
        </w:rPr>
      </w:pPr>
      <w:r>
        <w:t>Źródło:</w:t>
      </w:r>
      <w:r>
        <w:tab/>
        <w:t>O</w:t>
      </w:r>
      <w:r w:rsidR="00C3281E">
        <w:t xml:space="preserve">pracowanie własne. </w:t>
      </w:r>
      <w:r w:rsidR="00C3281E">
        <w:rPr>
          <w:b/>
        </w:rPr>
        <w:t>*Źródło*</w:t>
      </w:r>
    </w:p>
    <w:p w14:paraId="069492E0" w14:textId="032E678E" w:rsidR="00491CAB" w:rsidRDefault="00491CAB" w:rsidP="00491CAB">
      <w:pPr>
        <w:pStyle w:val="rdo"/>
        <w:jc w:val="both"/>
      </w:pPr>
      <w:r>
        <w:t xml:space="preserve">Opracowanie własne na podstawie: </w:t>
      </w:r>
      <w:r w:rsidRPr="00EF0AE9">
        <w:t xml:space="preserve">Bertram, 2006; </w:t>
      </w:r>
      <w:proofErr w:type="spellStart"/>
      <w:r w:rsidRPr="00EF0AE9">
        <w:t>Oberst</w:t>
      </w:r>
      <w:proofErr w:type="spellEnd"/>
      <w:r w:rsidRPr="00EF0AE9">
        <w:t xml:space="preserve">, </w:t>
      </w:r>
      <w:proofErr w:type="spellStart"/>
      <w:r w:rsidRPr="00EF0AE9">
        <w:t>McElroy</w:t>
      </w:r>
      <w:proofErr w:type="spellEnd"/>
      <w:r w:rsidRPr="00EF0AE9">
        <w:t xml:space="preserve">, 2007; </w:t>
      </w:r>
      <w:proofErr w:type="spellStart"/>
      <w:r w:rsidRPr="00EF0AE9">
        <w:t>Baldacchino</w:t>
      </w:r>
      <w:proofErr w:type="spellEnd"/>
      <w:r w:rsidRPr="00EF0AE9">
        <w:t xml:space="preserve">, Bertram, 2009; Jasiński, 2017; Bertram, </w:t>
      </w:r>
      <w:proofErr w:type="spellStart"/>
      <w:r w:rsidRPr="00EF0AE9">
        <w:t>Poirine</w:t>
      </w:r>
      <w:proofErr w:type="spellEnd"/>
      <w:r w:rsidRPr="00EF0AE9">
        <w:t>, 2020.</w:t>
      </w:r>
    </w:p>
    <w:p w14:paraId="4043DD7B" w14:textId="77777777" w:rsidR="00491CAB" w:rsidRPr="00491CAB" w:rsidRDefault="00491CAB" w:rsidP="00491CAB">
      <w:pPr>
        <w:pStyle w:val="Akapit2wcicie"/>
        <w:rPr>
          <w:lang w:val="pl-PL" w:eastAsia="pl-PL"/>
        </w:rPr>
      </w:pPr>
    </w:p>
    <w:p w14:paraId="759256CC" w14:textId="77777777" w:rsidR="00C3281E" w:rsidRDefault="00C3281E">
      <w:pPr>
        <w:pStyle w:val="Akapit2wcicie"/>
      </w:pPr>
      <w:r>
        <w:t>Rysunki powinny być wycentrowane względem marginesów. Przed rysunkiem prosimy pozostawić jeden pusty akapit.</w:t>
      </w:r>
    </w:p>
    <w:p w14:paraId="759256CD" w14:textId="77777777" w:rsidR="00C3281E" w:rsidRDefault="00C3281E">
      <w:pPr>
        <w:keepNext/>
        <w:jc w:val="center"/>
        <w:rPr>
          <w:noProof/>
        </w:rPr>
      </w:pPr>
    </w:p>
    <w:p w14:paraId="759256CE" w14:textId="77777777" w:rsidR="00C3281E" w:rsidRDefault="00FB35F6">
      <w:pPr>
        <w:pStyle w:val="Autor-adres1"/>
        <w:jc w:val="center"/>
      </w:pPr>
      <w:r>
        <w:rPr>
          <w:noProof/>
          <w:lang w:val="pl-PL" w:eastAsia="pl-PL"/>
        </w:rPr>
        <w:drawing>
          <wp:inline distT="0" distB="0" distL="0" distR="0" wp14:anchorId="759256F7" wp14:editId="759256F8">
            <wp:extent cx="3291840" cy="1849120"/>
            <wp:effectExtent l="0" t="0" r="1016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256CF" w14:textId="77777777" w:rsidR="00C3281E" w:rsidRDefault="00C3281E">
      <w:pPr>
        <w:pStyle w:val="ryspodpis"/>
      </w:pPr>
      <w:r>
        <w:rPr>
          <w:b/>
        </w:rPr>
        <w:t>Rysunek 1.</w:t>
      </w:r>
      <w:r>
        <w:t xml:space="preserve"> Tytuł rysunku </w:t>
      </w:r>
      <w:r>
        <w:rPr>
          <w:b/>
        </w:rPr>
        <w:t>*</w:t>
      </w:r>
      <w:proofErr w:type="spellStart"/>
      <w:r>
        <w:rPr>
          <w:b/>
        </w:rPr>
        <w:t>rys_podpis</w:t>
      </w:r>
      <w:proofErr w:type="spellEnd"/>
      <w:r>
        <w:rPr>
          <w:b/>
        </w:rPr>
        <w:t>*</w:t>
      </w:r>
    </w:p>
    <w:p w14:paraId="759256D0" w14:textId="77777777" w:rsidR="00067223" w:rsidRDefault="00305A56" w:rsidP="00E8731D">
      <w:pPr>
        <w:pStyle w:val="rdo"/>
      </w:pPr>
      <w:r>
        <w:t>Źródło:</w:t>
      </w:r>
      <w:r>
        <w:tab/>
        <w:t>O</w:t>
      </w:r>
      <w:r w:rsidR="00C3281E">
        <w:t xml:space="preserve">pracowanie własne. </w:t>
      </w:r>
      <w:r w:rsidR="00C3281E">
        <w:rPr>
          <w:b/>
        </w:rPr>
        <w:t>*Źródło*</w:t>
      </w:r>
    </w:p>
    <w:p w14:paraId="759256D1" w14:textId="77777777" w:rsidR="00067223" w:rsidRPr="00D1114E" w:rsidRDefault="00067223" w:rsidP="00067223">
      <w:pPr>
        <w:pStyle w:val="Podtytu1"/>
        <w:rPr>
          <w:lang w:val="pl-PL"/>
        </w:rPr>
      </w:pPr>
      <w:r w:rsidRPr="00D1114E">
        <w:rPr>
          <w:lang w:val="pl-PL"/>
        </w:rPr>
        <w:t>Zakończenie</w:t>
      </w:r>
    </w:p>
    <w:p w14:paraId="759256D2" w14:textId="77777777" w:rsidR="00067223" w:rsidRPr="00067223" w:rsidRDefault="00067223" w:rsidP="009E0F0E">
      <w:pPr>
        <w:pStyle w:val="Akapit2wcicie"/>
        <w:ind w:firstLine="0"/>
      </w:pPr>
      <w:r>
        <w:t xml:space="preserve">Zakończenie </w:t>
      </w:r>
      <w:r w:rsidR="00EE1241">
        <w:t xml:space="preserve">nie jest numerowane. Tekst </w:t>
      </w:r>
      <w:proofErr w:type="spellStart"/>
      <w:r w:rsidR="00EE1241">
        <w:t>zakończenienia</w:t>
      </w:r>
      <w:proofErr w:type="spellEnd"/>
      <w:r w:rsidR="00EE1241">
        <w:t xml:space="preserve"> jest </w:t>
      </w:r>
      <w:r w:rsidR="00E8731D">
        <w:t xml:space="preserve">pisany w stylu </w:t>
      </w:r>
      <w:r w:rsidR="00E8731D">
        <w:rPr>
          <w:b/>
        </w:rPr>
        <w:t>*Akapit 2 wcięcie*</w:t>
      </w:r>
    </w:p>
    <w:p w14:paraId="759256D3" w14:textId="77777777" w:rsidR="00C3281E" w:rsidRDefault="007D6CDF">
      <w:pPr>
        <w:pStyle w:val="Bibligraftytu"/>
      </w:pPr>
      <w:r>
        <w:t>Bibliografia *</w:t>
      </w:r>
      <w:proofErr w:type="spellStart"/>
      <w:r>
        <w:t>Bibliograf</w:t>
      </w:r>
      <w:r w:rsidR="00C3281E">
        <w:t>_tytuł</w:t>
      </w:r>
      <w:proofErr w:type="spellEnd"/>
      <w:r w:rsidR="00C3281E">
        <w:t>*</w:t>
      </w:r>
    </w:p>
    <w:p w14:paraId="759256D4" w14:textId="77777777" w:rsidR="007D766D" w:rsidRPr="00690678" w:rsidRDefault="00A45F86" w:rsidP="00690678">
      <w:pPr>
        <w:pStyle w:val="bibliografia"/>
      </w:pPr>
      <w:r w:rsidRPr="00690678">
        <w:t>Klimek H.</w:t>
      </w:r>
      <w:r w:rsidR="007D766D" w:rsidRPr="00690678">
        <w:t xml:space="preserve"> (2010). </w:t>
      </w:r>
      <w:r w:rsidR="007D766D" w:rsidRPr="00661F3A">
        <w:rPr>
          <w:i/>
        </w:rPr>
        <w:t>Funkcjonowanie rynku usług portowych</w:t>
      </w:r>
      <w:r w:rsidR="007D766D" w:rsidRPr="00690678">
        <w:t xml:space="preserve">. Gdańsk: </w:t>
      </w:r>
      <w:r w:rsidRPr="00690678">
        <w:t>Wydawni</w:t>
      </w:r>
      <w:r w:rsidR="007D766D" w:rsidRPr="00690678">
        <w:t xml:space="preserve">ctwo Uniwersytetu Gdańskiego. </w:t>
      </w:r>
    </w:p>
    <w:p w14:paraId="759256D5" w14:textId="77777777" w:rsidR="00F70A9D" w:rsidRPr="00690678" w:rsidRDefault="004A697A" w:rsidP="00690678">
      <w:pPr>
        <w:pStyle w:val="bibliografia"/>
      </w:pPr>
      <w:proofErr w:type="spellStart"/>
      <w:r w:rsidRPr="00690678">
        <w:t>Harasimczuk</w:t>
      </w:r>
      <w:proofErr w:type="spellEnd"/>
      <w:r w:rsidRPr="00690678">
        <w:t xml:space="preserve"> J., Cieciuch J. (2012). </w:t>
      </w:r>
      <w:r w:rsidR="00F70A9D" w:rsidRPr="00661F3A">
        <w:rPr>
          <w:i/>
        </w:rPr>
        <w:t>Podstawowe standardy edytorskie naukowych tekstów psychologicznych w języku polskim na podstawie reguł AP</w:t>
      </w:r>
      <w:r w:rsidRPr="00661F3A">
        <w:rPr>
          <w:i/>
        </w:rPr>
        <w:t>A</w:t>
      </w:r>
      <w:r w:rsidRPr="00690678">
        <w:t>.</w:t>
      </w:r>
      <w:r w:rsidR="00F70A9D" w:rsidRPr="00690678">
        <w:t xml:space="preserve"> Warszawa: </w:t>
      </w:r>
      <w:proofErr w:type="spellStart"/>
      <w:r w:rsidR="00F70A9D" w:rsidRPr="00690678">
        <w:t>Liberi</w:t>
      </w:r>
      <w:proofErr w:type="spellEnd"/>
      <w:r w:rsidR="00F70A9D" w:rsidRPr="00690678">
        <w:t xml:space="preserve"> </w:t>
      </w:r>
      <w:proofErr w:type="spellStart"/>
      <w:r w:rsidR="00F70A9D" w:rsidRPr="00690678">
        <w:t>Libri</w:t>
      </w:r>
      <w:proofErr w:type="spellEnd"/>
      <w:r w:rsidR="00F70A9D" w:rsidRPr="00690678">
        <w:t>.</w:t>
      </w:r>
    </w:p>
    <w:p w14:paraId="759256D6" w14:textId="77777777" w:rsidR="003C0304" w:rsidRPr="00690678" w:rsidRDefault="003C0304" w:rsidP="00690678">
      <w:pPr>
        <w:pStyle w:val="bibliografia"/>
      </w:pPr>
      <w:r w:rsidRPr="00690678">
        <w:t xml:space="preserve">Misztal K. (red.) (2010). </w:t>
      </w:r>
      <w:r w:rsidRPr="00661F3A">
        <w:rPr>
          <w:i/>
        </w:rPr>
        <w:t>Organizacja i funkcjonowanie portów morskich</w:t>
      </w:r>
      <w:r w:rsidR="00A45F86" w:rsidRPr="00690678">
        <w:t>.</w:t>
      </w:r>
      <w:r w:rsidRPr="00690678">
        <w:t xml:space="preserve"> Gdańsk: Wydawnictwo Uniwersytetu Gdańskiego. </w:t>
      </w:r>
    </w:p>
    <w:p w14:paraId="759256D7" w14:textId="77777777" w:rsidR="00C3281E" w:rsidRPr="00D1114E" w:rsidRDefault="00C3281E" w:rsidP="00690678">
      <w:pPr>
        <w:pStyle w:val="bibliografia"/>
        <w:rPr>
          <w:lang w:val="en-US"/>
        </w:rPr>
      </w:pPr>
      <w:proofErr w:type="spellStart"/>
      <w:r w:rsidRPr="00690678">
        <w:lastRenderedPageBreak/>
        <w:t>Grzelakowski</w:t>
      </w:r>
      <w:proofErr w:type="spellEnd"/>
      <w:r w:rsidRPr="00690678">
        <w:t xml:space="preserve"> A.S.</w:t>
      </w:r>
      <w:r w:rsidR="00836A93" w:rsidRPr="00690678">
        <w:t xml:space="preserve"> (</w:t>
      </w:r>
      <w:r w:rsidR="002F0B50" w:rsidRPr="00690678">
        <w:t>2010)</w:t>
      </w:r>
      <w:r w:rsidR="007D766D" w:rsidRPr="00690678">
        <w:t>.</w:t>
      </w:r>
      <w:r w:rsidRPr="00690678">
        <w:t xml:space="preserve"> Model zarządzania polskimi portami morskimi jako element systemu regulacji działalności sektora portowego</w:t>
      </w:r>
      <w:r w:rsidR="00946A6A" w:rsidRPr="00690678">
        <w:t>. W:</w:t>
      </w:r>
      <w:r w:rsidR="002F0B50" w:rsidRPr="00690678">
        <w:t xml:space="preserve"> </w:t>
      </w:r>
      <w:r w:rsidR="00022054" w:rsidRPr="00690678">
        <w:t>H. Klimek, J. Dąbrowski</w:t>
      </w:r>
      <w:r w:rsidR="000B20A0" w:rsidRPr="00690678">
        <w:t xml:space="preserve"> (red.)</w:t>
      </w:r>
      <w:r w:rsidR="00056651" w:rsidRPr="00690678">
        <w:t>,</w:t>
      </w:r>
      <w:r w:rsidRPr="00690678">
        <w:t xml:space="preserve"> </w:t>
      </w:r>
      <w:r w:rsidRPr="00661F3A">
        <w:rPr>
          <w:i/>
        </w:rPr>
        <w:t>Kierunki rozwoju polskiego transportu morskiego – programy i rzeczywistość</w:t>
      </w:r>
      <w:r w:rsidR="007B5437" w:rsidRPr="00690678">
        <w:t xml:space="preserve"> (s.</w:t>
      </w:r>
      <w:r w:rsidR="00DA37A0" w:rsidRPr="00690678">
        <w:t xml:space="preserve"> 51-65).</w:t>
      </w:r>
      <w:r w:rsidR="00022054" w:rsidRPr="00690678">
        <w:t xml:space="preserve"> </w:t>
      </w:r>
      <w:r w:rsidR="00022054" w:rsidRPr="00D1114E">
        <w:rPr>
          <w:lang w:val="en-US"/>
        </w:rPr>
        <w:t>Gdańsk</w:t>
      </w:r>
      <w:r w:rsidR="00555BBD" w:rsidRPr="00D1114E">
        <w:rPr>
          <w:lang w:val="en-US"/>
        </w:rPr>
        <w:t xml:space="preserve">: </w:t>
      </w:r>
      <w:r w:rsidRPr="00D1114E">
        <w:rPr>
          <w:lang w:val="en-US"/>
        </w:rPr>
        <w:t>Fundacja Rozwoju Uniwersytetu Gdań</w:t>
      </w:r>
      <w:r w:rsidR="00555BBD" w:rsidRPr="00D1114E">
        <w:rPr>
          <w:lang w:val="en-US"/>
        </w:rPr>
        <w:t>skiego.</w:t>
      </w:r>
    </w:p>
    <w:p w14:paraId="759256D8" w14:textId="77777777" w:rsidR="001479B8" w:rsidRPr="00D1114E" w:rsidRDefault="001479B8" w:rsidP="00690678">
      <w:pPr>
        <w:pStyle w:val="bibliografia"/>
        <w:rPr>
          <w:lang w:val="en-US"/>
        </w:rPr>
      </w:pPr>
      <w:r w:rsidRPr="00D1114E">
        <w:rPr>
          <w:lang w:val="en-US"/>
        </w:rPr>
        <w:t xml:space="preserve">Nevin, A. (1990). The changing of teacher education special education. </w:t>
      </w:r>
      <w:r w:rsidRPr="00D1114E">
        <w:rPr>
          <w:i/>
          <w:lang w:val="en-US"/>
        </w:rPr>
        <w:t>Teacher Education and Special Education: The Journal of the Teacher Education Division of the Council for Exceptional Children</w:t>
      </w:r>
      <w:r w:rsidRPr="00D1114E">
        <w:rPr>
          <w:lang w:val="en-US"/>
        </w:rPr>
        <w:t>, 13(3-4), 147-148.</w:t>
      </w:r>
    </w:p>
    <w:p w14:paraId="759256D9" w14:textId="77777777" w:rsidR="00C3281E" w:rsidRPr="00690678" w:rsidRDefault="00C3281E" w:rsidP="007D6CDF">
      <w:pPr>
        <w:pStyle w:val="bibliografia"/>
      </w:pPr>
      <w:proofErr w:type="spellStart"/>
      <w:r w:rsidRPr="00690678">
        <w:t>Kisperska</w:t>
      </w:r>
      <w:proofErr w:type="spellEnd"/>
      <w:r w:rsidRPr="00690678">
        <w:t>-Moroń D.</w:t>
      </w:r>
      <w:r w:rsidR="0021414B" w:rsidRPr="00690678">
        <w:t xml:space="preserve"> (2010)</w:t>
      </w:r>
      <w:r w:rsidRPr="00690678">
        <w:t>, Kompetencje logistyczne firm polskich jako czynnik rozwoju wirtualnych łańcuchów dostaw</w:t>
      </w:r>
      <w:r w:rsidR="0021414B" w:rsidRPr="00690678">
        <w:t xml:space="preserve">, </w:t>
      </w:r>
      <w:proofErr w:type="spellStart"/>
      <w:r w:rsidR="0021414B" w:rsidRPr="00B36654">
        <w:rPr>
          <w:i/>
        </w:rPr>
        <w:t>LogForum</w:t>
      </w:r>
      <w:proofErr w:type="spellEnd"/>
      <w:r w:rsidRPr="00690678">
        <w:t xml:space="preserve"> </w:t>
      </w:r>
      <w:r w:rsidR="00D4279E" w:rsidRPr="00690678">
        <w:t>(</w:t>
      </w:r>
      <w:r w:rsidRPr="00690678">
        <w:t>1</w:t>
      </w:r>
      <w:r w:rsidR="00D4279E" w:rsidRPr="00690678">
        <w:t>)</w:t>
      </w:r>
      <w:r w:rsidR="007853A8" w:rsidRPr="00690678">
        <w:t>. Pozyskano z:</w:t>
      </w:r>
      <w:r w:rsidRPr="00690678">
        <w:t xml:space="preserve"> http://www.logforum.net (25.10.2010)</w:t>
      </w:r>
      <w:r w:rsidR="003C0304" w:rsidRPr="00690678">
        <w:t xml:space="preserve"> </w:t>
      </w:r>
      <w:r w:rsidR="00801812">
        <w:t>*</w:t>
      </w:r>
      <w:r w:rsidR="00801812" w:rsidRPr="00801812">
        <w:rPr>
          <w:b/>
        </w:rPr>
        <w:t>bibliografia</w:t>
      </w:r>
      <w:r w:rsidRPr="00690678">
        <w:t>*</w:t>
      </w:r>
    </w:p>
    <w:p w14:paraId="759256DA" w14:textId="77777777" w:rsidR="000D3CAB" w:rsidRDefault="000D3CAB" w:rsidP="000D3CAB">
      <w:pPr>
        <w:pStyle w:val="bibliografia"/>
        <w:ind w:left="360" w:firstLine="0"/>
        <w:rPr>
          <w:b/>
        </w:rPr>
      </w:pPr>
    </w:p>
    <w:p w14:paraId="759256DB" w14:textId="77777777" w:rsidR="000D3CAB" w:rsidRPr="000D3CAB" w:rsidRDefault="00416511" w:rsidP="00975E3C">
      <w:pPr>
        <w:pStyle w:val="Akapit-kreska"/>
        <w:rPr>
          <w:rFonts w:ascii="Times" w:eastAsia="MS Mincho" w:hAnsi="Times"/>
          <w:sz w:val="20"/>
        </w:rPr>
      </w:pPr>
      <w:r>
        <w:rPr>
          <w:rFonts w:eastAsia="MS Mincho"/>
        </w:rPr>
        <w:t>Przykłady opisów bibliograficznych</w:t>
      </w:r>
      <w:r w:rsidR="000D3CAB" w:rsidRPr="000D3CAB">
        <w:rPr>
          <w:rFonts w:eastAsia="MS Mincho"/>
        </w:rPr>
        <w:t xml:space="preserve"> w standardzie APA: </w:t>
      </w:r>
    </w:p>
    <w:p w14:paraId="759256DC" w14:textId="77777777" w:rsidR="000D3CAB" w:rsidRPr="006C2FC9" w:rsidRDefault="000D3CAB" w:rsidP="00A758C5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Publikacje </w:t>
      </w:r>
      <w:proofErr w:type="spellStart"/>
      <w:r w:rsidRPr="006C2FC9">
        <w:rPr>
          <w:rFonts w:eastAsia="MS Mincho"/>
          <w:szCs w:val="24"/>
        </w:rPr>
        <w:t>książkowe</w:t>
      </w:r>
      <w:proofErr w:type="spellEnd"/>
      <w:r w:rsidRPr="006C2FC9">
        <w:rPr>
          <w:rFonts w:eastAsia="MS Mincho"/>
          <w:szCs w:val="24"/>
        </w:rPr>
        <w:t xml:space="preserve"> jednego autora: Nazwisko, Inicjał imienia. (rok). </w:t>
      </w:r>
      <w:r w:rsidRPr="006C2FC9">
        <w:rPr>
          <w:rFonts w:ascii="Times New Roman,Italic" w:eastAsia="MS Mincho" w:hAnsi="Times New Roman,Italic"/>
          <w:i/>
          <w:szCs w:val="24"/>
        </w:rPr>
        <w:t xml:space="preserve">Tytuł </w:t>
      </w:r>
      <w:proofErr w:type="spellStart"/>
      <w:r w:rsidRPr="006C2FC9">
        <w:rPr>
          <w:rFonts w:ascii="Times New Roman,Italic" w:eastAsia="MS Mincho" w:hAnsi="Times New Roman,Italic"/>
          <w:i/>
          <w:szCs w:val="24"/>
        </w:rPr>
        <w:t>książk</w:t>
      </w:r>
      <w:r w:rsidRPr="006C2FC9">
        <w:rPr>
          <w:rFonts w:ascii="Times New Roman,Italic" w:eastAsia="MS Mincho" w:hAnsi="Times New Roman,Italic"/>
          <w:szCs w:val="24"/>
        </w:rPr>
        <w:t>i</w:t>
      </w:r>
      <w:proofErr w:type="spellEnd"/>
      <w:r w:rsidRPr="006C2FC9">
        <w:rPr>
          <w:rFonts w:eastAsia="MS Mincho"/>
          <w:szCs w:val="24"/>
        </w:rPr>
        <w:t xml:space="preserve">. Miejsce wydania: Wydawnictwo. </w:t>
      </w:r>
    </w:p>
    <w:p w14:paraId="759256DD" w14:textId="77777777" w:rsidR="000D3CAB" w:rsidRPr="006C2FC9" w:rsidRDefault="000D3CAB" w:rsidP="00A758C5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Publikacje </w:t>
      </w:r>
      <w:proofErr w:type="spellStart"/>
      <w:r w:rsidRPr="006C2FC9">
        <w:rPr>
          <w:rFonts w:eastAsia="MS Mincho"/>
          <w:szCs w:val="24"/>
        </w:rPr>
        <w:t>książkowe</w:t>
      </w:r>
      <w:proofErr w:type="spellEnd"/>
      <w:r w:rsidRPr="006C2FC9">
        <w:rPr>
          <w:rFonts w:eastAsia="MS Mincho"/>
          <w:szCs w:val="24"/>
        </w:rPr>
        <w:t xml:space="preserve"> wielu </w:t>
      </w:r>
      <w:proofErr w:type="spellStart"/>
      <w:r w:rsidRPr="006C2FC9">
        <w:rPr>
          <w:rFonts w:eastAsia="MS Mincho"/>
          <w:szCs w:val="24"/>
        </w:rPr>
        <w:t>autorów</w:t>
      </w:r>
      <w:proofErr w:type="spellEnd"/>
      <w:r w:rsidRPr="006C2FC9">
        <w:rPr>
          <w:rFonts w:eastAsia="MS Mincho"/>
          <w:szCs w:val="24"/>
        </w:rPr>
        <w:t xml:space="preserve">: Nazwisko, Inicjał imienia., Nazwisko, Inicjał imienia. i Nazwisko, Inicjał imienia. (rok). </w:t>
      </w:r>
      <w:r w:rsidRPr="006C2FC9">
        <w:rPr>
          <w:rFonts w:ascii="Times New Roman,Italic" w:eastAsia="MS Mincho" w:hAnsi="Times New Roman,Italic"/>
          <w:i/>
          <w:szCs w:val="24"/>
        </w:rPr>
        <w:t xml:space="preserve">Tytuł </w:t>
      </w:r>
      <w:proofErr w:type="spellStart"/>
      <w:r w:rsidRPr="006C2FC9">
        <w:rPr>
          <w:rFonts w:ascii="Times New Roman,Italic" w:eastAsia="MS Mincho" w:hAnsi="Times New Roman,Italic"/>
          <w:i/>
          <w:szCs w:val="24"/>
        </w:rPr>
        <w:t>książki</w:t>
      </w:r>
      <w:proofErr w:type="spellEnd"/>
      <w:r w:rsidRPr="006C2FC9">
        <w:rPr>
          <w:rFonts w:eastAsia="MS Mincho"/>
          <w:szCs w:val="24"/>
        </w:rPr>
        <w:t xml:space="preserve">. Miejsce wydania: Wydawnictwo. </w:t>
      </w:r>
    </w:p>
    <w:p w14:paraId="759256DE" w14:textId="77777777" w:rsidR="000D3CAB" w:rsidRPr="006C2FC9" w:rsidRDefault="000D3CAB" w:rsidP="00A758C5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Publikacje </w:t>
      </w:r>
      <w:proofErr w:type="spellStart"/>
      <w:r w:rsidRPr="006C2FC9">
        <w:rPr>
          <w:rFonts w:eastAsia="MS Mincho"/>
          <w:szCs w:val="24"/>
        </w:rPr>
        <w:t>książkowe</w:t>
      </w:r>
      <w:proofErr w:type="spellEnd"/>
      <w:r w:rsidRPr="006C2FC9">
        <w:rPr>
          <w:rFonts w:eastAsia="MS Mincho"/>
          <w:szCs w:val="24"/>
        </w:rPr>
        <w:t xml:space="preserve"> redagowane: Nazwisko, Inicjał imienia. (red.) (rok). </w:t>
      </w:r>
      <w:r w:rsidRPr="006C2FC9">
        <w:rPr>
          <w:rFonts w:ascii="Times New Roman,Italic" w:eastAsia="MS Mincho" w:hAnsi="Times New Roman,Italic"/>
          <w:i/>
          <w:szCs w:val="24"/>
        </w:rPr>
        <w:t xml:space="preserve">Tytuł </w:t>
      </w:r>
      <w:proofErr w:type="spellStart"/>
      <w:r w:rsidRPr="006C2FC9">
        <w:rPr>
          <w:rFonts w:ascii="Times New Roman,Italic" w:eastAsia="MS Mincho" w:hAnsi="Times New Roman,Italic"/>
          <w:i/>
          <w:szCs w:val="24"/>
        </w:rPr>
        <w:t>książki</w:t>
      </w:r>
      <w:proofErr w:type="spellEnd"/>
      <w:r w:rsidRPr="006C2FC9">
        <w:rPr>
          <w:rFonts w:eastAsia="MS Mincho"/>
          <w:szCs w:val="24"/>
        </w:rPr>
        <w:t xml:space="preserve">. Miejsce wydania: Wydawnictwo. </w:t>
      </w:r>
    </w:p>
    <w:p w14:paraId="759256DF" w14:textId="77777777" w:rsidR="000D3CAB" w:rsidRPr="006C2FC9" w:rsidRDefault="000D3CAB" w:rsidP="00A758C5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Rozdziały w publikacjach </w:t>
      </w:r>
      <w:proofErr w:type="spellStart"/>
      <w:r w:rsidRPr="006C2FC9">
        <w:rPr>
          <w:rFonts w:eastAsia="MS Mincho"/>
          <w:szCs w:val="24"/>
        </w:rPr>
        <w:t>książkowych</w:t>
      </w:r>
      <w:proofErr w:type="spellEnd"/>
      <w:r w:rsidRPr="006C2FC9">
        <w:rPr>
          <w:rFonts w:eastAsia="MS Mincho"/>
          <w:szCs w:val="24"/>
        </w:rPr>
        <w:t xml:space="preserve"> zbiorowych: Nazwisko, Inicjał imienia. (rok). Tytuł rozdziału. W: Inicjał imienia. Nazwisko (red.), </w:t>
      </w:r>
      <w:r w:rsidRPr="006C2FC9">
        <w:rPr>
          <w:rFonts w:ascii="Times New Roman,Italic" w:eastAsia="MS Mincho" w:hAnsi="Times New Roman,Italic"/>
          <w:i/>
          <w:szCs w:val="24"/>
        </w:rPr>
        <w:t xml:space="preserve">Tytuł </w:t>
      </w:r>
      <w:proofErr w:type="spellStart"/>
      <w:r w:rsidRPr="006C2FC9">
        <w:rPr>
          <w:rFonts w:ascii="Times New Roman,Italic" w:eastAsia="MS Mincho" w:hAnsi="Times New Roman,Italic"/>
          <w:i/>
          <w:szCs w:val="24"/>
        </w:rPr>
        <w:t>książki</w:t>
      </w:r>
      <w:proofErr w:type="spellEnd"/>
      <w:r w:rsidRPr="006C2FC9">
        <w:rPr>
          <w:rFonts w:ascii="Times New Roman,Italic" w:eastAsia="MS Mincho" w:hAnsi="Times New Roman,Italic"/>
          <w:szCs w:val="24"/>
        </w:rPr>
        <w:t xml:space="preserve"> </w:t>
      </w:r>
      <w:r w:rsidRPr="006C2FC9">
        <w:rPr>
          <w:rFonts w:eastAsia="MS Mincho"/>
          <w:szCs w:val="24"/>
        </w:rPr>
        <w:t xml:space="preserve">(tom, strony). Miejsce wydania: Wydawnictwo. </w:t>
      </w:r>
    </w:p>
    <w:p w14:paraId="759256E0" w14:textId="77777777" w:rsidR="00E22029" w:rsidRPr="006C2FC9" w:rsidRDefault="000D3CAB" w:rsidP="00A758C5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Artykuły w </w:t>
      </w:r>
      <w:proofErr w:type="spellStart"/>
      <w:r w:rsidRPr="006C2FC9">
        <w:rPr>
          <w:rFonts w:eastAsia="MS Mincho"/>
          <w:szCs w:val="24"/>
        </w:rPr>
        <w:t>czasopiśmie</w:t>
      </w:r>
      <w:proofErr w:type="spellEnd"/>
      <w:r w:rsidRPr="006C2FC9">
        <w:rPr>
          <w:rFonts w:eastAsia="MS Mincho"/>
          <w:szCs w:val="24"/>
        </w:rPr>
        <w:t xml:space="preserve">: Nazwisko, Inicjał imienia. (rok). Tytuł artykułu. </w:t>
      </w:r>
      <w:r w:rsidRPr="006C2FC9">
        <w:rPr>
          <w:rFonts w:ascii="Times New Roman,Italic" w:eastAsia="MS Mincho" w:hAnsi="Times New Roman,Italic"/>
          <w:i/>
          <w:szCs w:val="24"/>
        </w:rPr>
        <w:t>Tytuł czasopisma</w:t>
      </w:r>
      <w:r w:rsidRPr="006C2FC9">
        <w:rPr>
          <w:rFonts w:eastAsia="MS Mincho"/>
          <w:szCs w:val="24"/>
        </w:rPr>
        <w:t xml:space="preserve">, </w:t>
      </w:r>
      <w:r w:rsidRPr="006C2FC9">
        <w:rPr>
          <w:rFonts w:ascii="Times New Roman,Italic" w:eastAsia="MS Mincho" w:hAnsi="Times New Roman,Italic"/>
          <w:i/>
          <w:szCs w:val="24"/>
        </w:rPr>
        <w:t>tom</w:t>
      </w:r>
      <w:r w:rsidRPr="006C2FC9">
        <w:rPr>
          <w:rFonts w:eastAsia="MS Mincho"/>
          <w:szCs w:val="24"/>
        </w:rPr>
        <w:t xml:space="preserve">(numer), strony (bez </w:t>
      </w:r>
      <w:proofErr w:type="spellStart"/>
      <w:r w:rsidRPr="006C2FC9">
        <w:rPr>
          <w:rFonts w:eastAsia="MS Mincho"/>
          <w:szCs w:val="24"/>
        </w:rPr>
        <w:t>skrótu</w:t>
      </w:r>
      <w:proofErr w:type="spellEnd"/>
      <w:r w:rsidRPr="006C2FC9">
        <w:rPr>
          <w:rFonts w:eastAsia="MS Mincho"/>
          <w:szCs w:val="24"/>
        </w:rPr>
        <w:t xml:space="preserve"> „s.”) </w:t>
      </w:r>
    </w:p>
    <w:p w14:paraId="759256E1" w14:textId="77777777" w:rsidR="00E22029" w:rsidRPr="006C2FC9" w:rsidRDefault="000D3CAB" w:rsidP="00A758C5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Referaty: Nazwisko, Inicjał imienia. (rok). </w:t>
      </w:r>
      <w:r w:rsidRPr="006C2FC9">
        <w:rPr>
          <w:rFonts w:ascii="Times New Roman,Italic" w:eastAsia="MS Mincho" w:hAnsi="Times New Roman,Italic"/>
          <w:i/>
          <w:szCs w:val="24"/>
        </w:rPr>
        <w:t>Tytuł referatu</w:t>
      </w:r>
      <w:r w:rsidRPr="006C2FC9">
        <w:rPr>
          <w:rFonts w:eastAsia="MS Mincho"/>
          <w:szCs w:val="24"/>
        </w:rPr>
        <w:t xml:space="preserve">. Referat wygłoszony na: Nazwa konferencji. Miejsce. </w:t>
      </w:r>
    </w:p>
    <w:p w14:paraId="759256E2" w14:textId="77777777" w:rsidR="00033781" w:rsidRPr="006C2FC9" w:rsidRDefault="000D3CAB" w:rsidP="00F6660E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Raporty instytucji: Instytucja (rok). </w:t>
      </w:r>
      <w:r w:rsidRPr="006C2FC9">
        <w:rPr>
          <w:rFonts w:ascii="Times New Roman,Italic" w:eastAsia="MS Mincho" w:hAnsi="Times New Roman,Italic"/>
          <w:i/>
          <w:szCs w:val="24"/>
        </w:rPr>
        <w:t>Tytuł raportu</w:t>
      </w:r>
      <w:r w:rsidRPr="006C2FC9">
        <w:rPr>
          <w:rFonts w:eastAsia="MS Mincho"/>
          <w:szCs w:val="24"/>
        </w:rPr>
        <w:t xml:space="preserve">. Miejsce wydania: Instytucja. </w:t>
      </w:r>
    </w:p>
    <w:p w14:paraId="759256E3" w14:textId="77777777" w:rsidR="000D3CAB" w:rsidRPr="006C2FC9" w:rsidRDefault="000D3CAB" w:rsidP="00F6660E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Publikacje w druku: Nazwisko, </w:t>
      </w:r>
      <w:r w:rsidR="00284877" w:rsidRPr="006C2FC9">
        <w:rPr>
          <w:rFonts w:eastAsia="MS Mincho"/>
          <w:szCs w:val="24"/>
        </w:rPr>
        <w:t xml:space="preserve">Inicjał imienia. (w druku). </w:t>
      </w:r>
      <w:r w:rsidR="00284877" w:rsidRPr="006C2FC9">
        <w:rPr>
          <w:rFonts w:ascii="Times New Roman,Italic" w:eastAsia="MS Mincho" w:hAnsi="Times New Roman,Italic"/>
          <w:i/>
          <w:szCs w:val="24"/>
        </w:rPr>
        <w:t xml:space="preserve">Tytuł </w:t>
      </w:r>
      <w:proofErr w:type="spellStart"/>
      <w:r w:rsidR="00284877" w:rsidRPr="006C2FC9">
        <w:rPr>
          <w:rFonts w:ascii="Times New Roman,Italic" w:eastAsia="MS Mincho" w:hAnsi="Times New Roman,Italic"/>
          <w:i/>
          <w:szCs w:val="24"/>
        </w:rPr>
        <w:t>książk</w:t>
      </w:r>
      <w:r w:rsidR="00284877" w:rsidRPr="006C2FC9">
        <w:rPr>
          <w:rFonts w:ascii="Times New Roman,Italic" w:eastAsia="MS Mincho" w:hAnsi="Times New Roman,Italic"/>
          <w:szCs w:val="24"/>
        </w:rPr>
        <w:t>i</w:t>
      </w:r>
      <w:proofErr w:type="spellEnd"/>
      <w:r w:rsidR="00284877" w:rsidRPr="006C2FC9">
        <w:rPr>
          <w:rFonts w:eastAsia="MS Mincho"/>
          <w:szCs w:val="24"/>
        </w:rPr>
        <w:t xml:space="preserve">. Miejsce wydania: Wydawnictwo. </w:t>
      </w:r>
    </w:p>
    <w:p w14:paraId="759256E4" w14:textId="77777777" w:rsidR="000D3CAB" w:rsidRPr="006C2FC9" w:rsidRDefault="000D3CAB" w:rsidP="00F6660E">
      <w:pPr>
        <w:pStyle w:val="kreska"/>
        <w:rPr>
          <w:rFonts w:ascii="Times" w:eastAsia="MS Mincho" w:hAnsi="Times"/>
          <w:szCs w:val="24"/>
        </w:rPr>
      </w:pPr>
      <w:r w:rsidRPr="006C2FC9">
        <w:rPr>
          <w:rFonts w:eastAsia="MS Mincho"/>
          <w:szCs w:val="24"/>
        </w:rPr>
        <w:t xml:space="preserve">Prace nieopublikowane: Nazwisko, Inicjał imienia. (rok). </w:t>
      </w:r>
      <w:r w:rsidRPr="006C2FC9">
        <w:rPr>
          <w:rFonts w:ascii="Times New Roman,Italic" w:eastAsia="MS Mincho" w:hAnsi="Times New Roman,Italic"/>
          <w:i/>
          <w:szCs w:val="24"/>
        </w:rPr>
        <w:t>Tytuł pracy</w:t>
      </w:r>
      <w:r w:rsidRPr="006C2FC9">
        <w:rPr>
          <w:rFonts w:eastAsia="MS Mincho"/>
          <w:szCs w:val="24"/>
        </w:rPr>
        <w:t xml:space="preserve">. Niepublikowana praca doktorska. Miejsce: Nazwa uczelni. </w:t>
      </w:r>
    </w:p>
    <w:p w14:paraId="759256E5" w14:textId="77777777" w:rsidR="000D3CAB" w:rsidRPr="00D1114E" w:rsidRDefault="00BE4E1C" w:rsidP="0062530D">
      <w:pPr>
        <w:pStyle w:val="kreska"/>
        <w:rPr>
          <w:rFonts w:eastAsia="MS Mincho"/>
          <w:szCs w:val="24"/>
        </w:rPr>
      </w:pPr>
      <w:proofErr w:type="spellStart"/>
      <w:r w:rsidRPr="006C2FC9">
        <w:rPr>
          <w:rFonts w:eastAsia="MS Mincho"/>
          <w:szCs w:val="24"/>
        </w:rPr>
        <w:t>Źródła</w:t>
      </w:r>
      <w:proofErr w:type="spellEnd"/>
      <w:r w:rsidRPr="006C2FC9">
        <w:rPr>
          <w:rFonts w:eastAsia="MS Mincho"/>
          <w:szCs w:val="24"/>
        </w:rPr>
        <w:t xml:space="preserve"> internetowe:</w:t>
      </w:r>
      <w:r w:rsidR="00F6660E" w:rsidRPr="006C2FC9">
        <w:rPr>
          <w:rFonts w:ascii="Times" w:eastAsia="MS Mincho" w:hAnsi="Times"/>
          <w:szCs w:val="24"/>
        </w:rPr>
        <w:t xml:space="preserve"> </w:t>
      </w:r>
      <w:r w:rsidR="000D3CAB" w:rsidRPr="006C2FC9">
        <w:rPr>
          <w:rFonts w:eastAsia="MS Mincho"/>
          <w:szCs w:val="24"/>
        </w:rPr>
        <w:t xml:space="preserve">Po całym opisie bibliograficznym dodatkowo </w:t>
      </w:r>
      <w:r w:rsidR="00F4096D">
        <w:rPr>
          <w:rFonts w:eastAsia="MS Mincho"/>
          <w:szCs w:val="24"/>
        </w:rPr>
        <w:t>należy dodać</w:t>
      </w:r>
      <w:r w:rsidR="000D3CAB" w:rsidRPr="006C2FC9">
        <w:rPr>
          <w:rFonts w:eastAsia="MS Mincho"/>
          <w:szCs w:val="24"/>
        </w:rPr>
        <w:t>: http://www.adres strony (</w:t>
      </w:r>
      <w:proofErr w:type="spellStart"/>
      <w:r w:rsidR="000D3CAB" w:rsidRPr="006C2FC9">
        <w:rPr>
          <w:rFonts w:eastAsia="MS Mincho"/>
          <w:szCs w:val="24"/>
        </w:rPr>
        <w:t>dd.mm.rok</w:t>
      </w:r>
      <w:proofErr w:type="spellEnd"/>
      <w:r w:rsidR="000D3CAB" w:rsidRPr="006C2FC9">
        <w:rPr>
          <w:rFonts w:eastAsia="MS Mincho"/>
          <w:szCs w:val="24"/>
        </w:rPr>
        <w:t>).</w:t>
      </w:r>
      <w:r w:rsidR="00A758C5" w:rsidRPr="006C2FC9">
        <w:rPr>
          <w:rFonts w:eastAsia="MS Mincho"/>
          <w:szCs w:val="24"/>
        </w:rPr>
        <w:t xml:space="preserve"> </w:t>
      </w:r>
      <w:r w:rsidR="000D3CAB" w:rsidRPr="006C2FC9">
        <w:rPr>
          <w:rFonts w:eastAsia="MS Mincho"/>
          <w:szCs w:val="24"/>
        </w:rPr>
        <w:t>Data w nawiasie ozn</w:t>
      </w:r>
      <w:r w:rsidR="00C73723" w:rsidRPr="006C2FC9">
        <w:rPr>
          <w:rFonts w:eastAsia="MS Mincho"/>
          <w:szCs w:val="24"/>
        </w:rPr>
        <w:t xml:space="preserve">acza </w:t>
      </w:r>
      <w:proofErr w:type="spellStart"/>
      <w:r w:rsidR="00C73723" w:rsidRPr="006C2FC9">
        <w:rPr>
          <w:rFonts w:eastAsia="MS Mincho"/>
          <w:szCs w:val="24"/>
        </w:rPr>
        <w:t>date</w:t>
      </w:r>
      <w:proofErr w:type="spellEnd"/>
      <w:r w:rsidR="00C73723" w:rsidRPr="006C2FC9">
        <w:rPr>
          <w:rFonts w:eastAsia="MS Mincho"/>
          <w:szCs w:val="24"/>
        </w:rPr>
        <w:t xml:space="preserve">̨ </w:t>
      </w:r>
      <w:proofErr w:type="spellStart"/>
      <w:r w:rsidR="00C73723" w:rsidRPr="006C2FC9">
        <w:rPr>
          <w:rFonts w:eastAsia="MS Mincho"/>
          <w:szCs w:val="24"/>
        </w:rPr>
        <w:t>dostępu</w:t>
      </w:r>
      <w:proofErr w:type="spellEnd"/>
      <w:r w:rsidR="0062530D" w:rsidRPr="006C2FC9">
        <w:rPr>
          <w:rFonts w:eastAsia="MS Mincho"/>
          <w:szCs w:val="24"/>
        </w:rPr>
        <w:t>. Na przykład</w:t>
      </w:r>
      <w:r w:rsidR="00C73723" w:rsidRPr="006C2FC9">
        <w:rPr>
          <w:rFonts w:eastAsia="MS Mincho"/>
          <w:szCs w:val="24"/>
        </w:rPr>
        <w:t xml:space="preserve">: </w:t>
      </w:r>
      <w:r w:rsidR="00C73723" w:rsidRPr="00D1114E">
        <w:rPr>
          <w:rFonts w:eastAsia="MS Mincho"/>
          <w:szCs w:val="24"/>
        </w:rPr>
        <w:t>Nazwisko, I</w:t>
      </w:r>
      <w:r w:rsidR="000855C3" w:rsidRPr="00D1114E">
        <w:rPr>
          <w:rFonts w:eastAsia="MS Mincho"/>
          <w:szCs w:val="24"/>
        </w:rPr>
        <w:t>nicjał imienia</w:t>
      </w:r>
      <w:r w:rsidR="00C73723" w:rsidRPr="00D1114E">
        <w:rPr>
          <w:rFonts w:eastAsia="MS Mincho"/>
          <w:szCs w:val="24"/>
        </w:rPr>
        <w:t xml:space="preserve">. (rok). Tytuł artykułu. </w:t>
      </w:r>
      <w:r w:rsidR="00C73723" w:rsidRPr="00D1114E">
        <w:rPr>
          <w:rFonts w:eastAsia="MS Mincho"/>
          <w:i/>
          <w:szCs w:val="24"/>
        </w:rPr>
        <w:t>Tytuł czasopisma, tom</w:t>
      </w:r>
      <w:r w:rsidR="00C73723" w:rsidRPr="00D1114E">
        <w:rPr>
          <w:rFonts w:eastAsia="MS Mincho"/>
          <w:szCs w:val="24"/>
        </w:rPr>
        <w:t>(n</w:t>
      </w:r>
      <w:r w:rsidR="007433B3" w:rsidRPr="00D1114E">
        <w:rPr>
          <w:rFonts w:eastAsia="MS Mincho"/>
          <w:szCs w:val="24"/>
        </w:rPr>
        <w:t>ume</w:t>
      </w:r>
      <w:r w:rsidR="00C73723" w:rsidRPr="00D1114E">
        <w:rPr>
          <w:rFonts w:eastAsia="MS Mincho"/>
          <w:szCs w:val="24"/>
        </w:rPr>
        <w:t>r), strony. Pozyskan</w:t>
      </w:r>
      <w:r w:rsidR="00372274" w:rsidRPr="00D1114E">
        <w:rPr>
          <w:rFonts w:eastAsia="MS Mincho"/>
          <w:szCs w:val="24"/>
        </w:rPr>
        <w:t>o z: tu wpisać adres strony internetowej</w:t>
      </w:r>
      <w:r w:rsidR="007139BB" w:rsidRPr="00D1114E">
        <w:rPr>
          <w:rFonts w:eastAsia="MS Mincho"/>
          <w:szCs w:val="24"/>
        </w:rPr>
        <w:t xml:space="preserve"> </w:t>
      </w:r>
      <w:r w:rsidR="007139BB" w:rsidRPr="006C2FC9">
        <w:rPr>
          <w:rFonts w:eastAsia="MS Mincho"/>
          <w:szCs w:val="24"/>
        </w:rPr>
        <w:t>(</w:t>
      </w:r>
      <w:proofErr w:type="spellStart"/>
      <w:r w:rsidR="007139BB" w:rsidRPr="006C2FC9">
        <w:rPr>
          <w:rFonts w:eastAsia="MS Mincho"/>
          <w:szCs w:val="24"/>
        </w:rPr>
        <w:t>dd.mm.rok</w:t>
      </w:r>
      <w:proofErr w:type="spellEnd"/>
      <w:r w:rsidR="007139BB" w:rsidRPr="006C2FC9">
        <w:rPr>
          <w:rFonts w:eastAsia="MS Mincho"/>
          <w:szCs w:val="24"/>
        </w:rPr>
        <w:t>)</w:t>
      </w:r>
      <w:r w:rsidR="00C73723" w:rsidRPr="00D1114E">
        <w:rPr>
          <w:rFonts w:eastAsia="MS Mincho"/>
          <w:szCs w:val="24"/>
        </w:rPr>
        <w:t xml:space="preserve">. </w:t>
      </w:r>
    </w:p>
    <w:p w14:paraId="759256E6" w14:textId="77777777" w:rsidR="00C3281E" w:rsidRDefault="00C3281E">
      <w:pPr>
        <w:pStyle w:val="TytuabstraktuWersalik"/>
        <w:rPr>
          <w:lang w:val="en-US"/>
        </w:rPr>
      </w:pPr>
      <w:r>
        <w:t>English translation of Title</w:t>
      </w:r>
      <w:r>
        <w:br/>
        <w:t>*Tytuł summary Wersalik*</w:t>
      </w:r>
    </w:p>
    <w:p w14:paraId="759256E7" w14:textId="77777777" w:rsidR="003021D6" w:rsidRDefault="003021D6" w:rsidP="003021D6">
      <w:pPr>
        <w:pStyle w:val="Tytuabstarktu"/>
      </w:pPr>
      <w:r>
        <w:t xml:space="preserve">Abstract </w:t>
      </w:r>
      <w:r w:rsidR="003C5765" w:rsidRPr="003C0304">
        <w:rPr>
          <w:b w:val="0"/>
        </w:rPr>
        <w:t>*</w:t>
      </w:r>
      <w:proofErr w:type="spellStart"/>
      <w:r w:rsidR="007919EC">
        <w:t>Tytuł</w:t>
      </w:r>
      <w:proofErr w:type="spellEnd"/>
      <w:r w:rsidR="007919EC">
        <w:t xml:space="preserve"> </w:t>
      </w:r>
      <w:proofErr w:type="spellStart"/>
      <w:r w:rsidR="007919EC">
        <w:t>abstraktu</w:t>
      </w:r>
      <w:proofErr w:type="spellEnd"/>
      <w:r w:rsidR="003C5765" w:rsidRPr="003C0304">
        <w:rPr>
          <w:b w:val="0"/>
        </w:rPr>
        <w:t>*</w:t>
      </w:r>
    </w:p>
    <w:p w14:paraId="759256E8" w14:textId="77777777" w:rsidR="00660264" w:rsidRDefault="001A0EE4" w:rsidP="00660264">
      <w:pPr>
        <w:pStyle w:val="Akapitstreszczenie"/>
      </w:pPr>
      <w:proofErr w:type="spellStart"/>
      <w:r>
        <w:t>Manuscript</w:t>
      </w:r>
      <w:proofErr w:type="spellEnd"/>
      <w:r w:rsidR="00671DA6">
        <w:t xml:space="preserve"> </w:t>
      </w:r>
      <w:proofErr w:type="spellStart"/>
      <w:r w:rsidR="00671DA6">
        <w:t>submitted</w:t>
      </w:r>
      <w:proofErr w:type="spellEnd"/>
      <w:r w:rsidR="00671DA6">
        <w:t xml:space="preserve"> to </w:t>
      </w:r>
      <w:proofErr w:type="spellStart"/>
      <w:r w:rsidR="00C5095F">
        <w:rPr>
          <w:i/>
          <w:iCs/>
        </w:rPr>
        <w:t>Contemporary</w:t>
      </w:r>
      <w:proofErr w:type="spellEnd"/>
      <w:r w:rsidR="00C5095F">
        <w:rPr>
          <w:i/>
          <w:iCs/>
        </w:rPr>
        <w:t xml:space="preserve"> </w:t>
      </w:r>
      <w:proofErr w:type="spellStart"/>
      <w:r w:rsidR="00C5095F">
        <w:rPr>
          <w:i/>
          <w:iCs/>
        </w:rPr>
        <w:t>Economy</w:t>
      </w:r>
      <w:proofErr w:type="spellEnd"/>
      <w:r w:rsidR="00671DA6">
        <w:t xml:space="preserve"> </w:t>
      </w:r>
      <w:proofErr w:type="spellStart"/>
      <w:r w:rsidR="00CD148A" w:rsidRPr="00CD148A">
        <w:t>should</w:t>
      </w:r>
      <w:proofErr w:type="spellEnd"/>
      <w:r w:rsidR="00CD148A" w:rsidRPr="00CD148A">
        <w:t xml:space="preserve"> </w:t>
      </w:r>
      <w:proofErr w:type="spellStart"/>
      <w:r w:rsidR="00CD148A" w:rsidRPr="00CD148A">
        <w:t>include</w:t>
      </w:r>
      <w:proofErr w:type="spellEnd"/>
      <w:r w:rsidR="00CD148A" w:rsidRPr="00CD148A">
        <w:t xml:space="preserve"> </w:t>
      </w:r>
      <w:proofErr w:type="spellStart"/>
      <w:r w:rsidR="00CD148A" w:rsidRPr="00CD148A">
        <w:t>an</w:t>
      </w:r>
      <w:proofErr w:type="spellEnd"/>
      <w:r w:rsidR="00CD148A" w:rsidRPr="00CD148A">
        <w:t xml:space="preserve"> </w:t>
      </w:r>
      <w:proofErr w:type="spellStart"/>
      <w:r w:rsidR="00CD148A" w:rsidRPr="00CD148A">
        <w:t>Abstract</w:t>
      </w:r>
      <w:proofErr w:type="spellEnd"/>
      <w:r w:rsidR="00CD148A" w:rsidRPr="00CD148A">
        <w:t xml:space="preserve"> </w:t>
      </w:r>
      <w:proofErr w:type="spellStart"/>
      <w:r w:rsidR="00CD148A" w:rsidRPr="00CD148A">
        <w:t>c</w:t>
      </w:r>
      <w:r w:rsidR="0040055C">
        <w:t>onsisting</w:t>
      </w:r>
      <w:proofErr w:type="spellEnd"/>
      <w:r w:rsidR="0040055C">
        <w:t xml:space="preserve"> of maximum </w:t>
      </w:r>
      <w:r w:rsidR="0040055C" w:rsidRPr="005B4A5F">
        <w:t xml:space="preserve">200 </w:t>
      </w:r>
      <w:proofErr w:type="spellStart"/>
      <w:r w:rsidR="0040055C" w:rsidRPr="005B4A5F">
        <w:t>words</w:t>
      </w:r>
      <w:proofErr w:type="spellEnd"/>
      <w:r w:rsidR="00CD148A" w:rsidRPr="00CD148A">
        <w:t xml:space="preserve">, </w:t>
      </w:r>
      <w:proofErr w:type="spellStart"/>
      <w:r w:rsidR="00CD148A" w:rsidRPr="00CD148A">
        <w:t>highlighting</w:t>
      </w:r>
      <w:proofErr w:type="spellEnd"/>
      <w:r w:rsidR="00CD148A" w:rsidRPr="00CD148A">
        <w:t xml:space="preserve"> the </w:t>
      </w:r>
      <w:proofErr w:type="spellStart"/>
      <w:r w:rsidR="00CD148A" w:rsidRPr="00CD148A">
        <w:t>following</w:t>
      </w:r>
      <w:proofErr w:type="spellEnd"/>
      <w:r w:rsidR="00CD148A" w:rsidRPr="00CD148A">
        <w:t xml:space="preserve"> </w:t>
      </w:r>
      <w:proofErr w:type="spellStart"/>
      <w:r w:rsidR="00CD148A" w:rsidRPr="00CD148A">
        <w:t>po</w:t>
      </w:r>
      <w:r w:rsidR="00660264">
        <w:t>ints</w:t>
      </w:r>
      <w:proofErr w:type="spellEnd"/>
      <w:r w:rsidR="00660264">
        <w:t>:</w:t>
      </w:r>
    </w:p>
    <w:p w14:paraId="759256E9" w14:textId="77777777" w:rsidR="0001755A" w:rsidRPr="00D1114E" w:rsidRDefault="007919EC" w:rsidP="00CC6A69">
      <w:pPr>
        <w:pStyle w:val="Akapitstreszczenie"/>
        <w:rPr>
          <w:lang w:val="en-US"/>
        </w:rPr>
      </w:pPr>
      <w:proofErr w:type="spellStart"/>
      <w:r w:rsidRPr="004F397E">
        <w:rPr>
          <w:b/>
        </w:rPr>
        <w:t>Purpuse</w:t>
      </w:r>
      <w:proofErr w:type="spellEnd"/>
      <w:r>
        <w:t xml:space="preserve"> </w:t>
      </w:r>
      <w:r w:rsidR="0001755A">
        <w:t>–</w:t>
      </w:r>
      <w:r>
        <w:t xml:space="preserve"> </w:t>
      </w:r>
      <w:r w:rsidR="00CD148A" w:rsidRPr="00CD148A">
        <w:t xml:space="preserve">A </w:t>
      </w:r>
      <w:proofErr w:type="spellStart"/>
      <w:r w:rsidR="00CD148A" w:rsidRPr="00CD148A">
        <w:t>statement</w:t>
      </w:r>
      <w:proofErr w:type="spellEnd"/>
      <w:r w:rsidR="00CD148A" w:rsidRPr="00CD148A">
        <w:t xml:space="preserve"> of the </w:t>
      </w:r>
      <w:proofErr w:type="spellStart"/>
      <w:r w:rsidR="00CD148A" w:rsidRPr="00CD148A">
        <w:t>background</w:t>
      </w:r>
      <w:proofErr w:type="spellEnd"/>
      <w:r w:rsidR="00CD148A" w:rsidRPr="00CD148A">
        <w:t xml:space="preserve"> </w:t>
      </w:r>
      <w:proofErr w:type="spellStart"/>
      <w:r w:rsidR="00CD148A" w:rsidRPr="00CD148A">
        <w:t>situation</w:t>
      </w:r>
      <w:proofErr w:type="spellEnd"/>
      <w:r w:rsidR="00CD148A" w:rsidRPr="00CD148A">
        <w:t xml:space="preserve"> </w:t>
      </w:r>
      <w:proofErr w:type="spellStart"/>
      <w:r w:rsidR="00CD148A" w:rsidRPr="00CD148A">
        <w:t>that</w:t>
      </w:r>
      <w:proofErr w:type="spellEnd"/>
      <w:r w:rsidR="00CD148A" w:rsidRPr="00CD148A">
        <w:t xml:space="preserve"> </w:t>
      </w:r>
      <w:proofErr w:type="spellStart"/>
      <w:r w:rsidR="00CD148A" w:rsidRPr="00CD148A">
        <w:t>led</w:t>
      </w:r>
      <w:proofErr w:type="spellEnd"/>
      <w:r w:rsidR="00CD148A" w:rsidRPr="00CD148A">
        <w:t xml:space="preserve"> to the</w:t>
      </w:r>
      <w:r w:rsidR="0001755A">
        <w:t xml:space="preserve"> development of the </w:t>
      </w:r>
      <w:proofErr w:type="spellStart"/>
      <w:r w:rsidR="0001755A">
        <w:t>manuscript</w:t>
      </w:r>
      <w:proofErr w:type="spellEnd"/>
      <w:r w:rsidR="0001755A">
        <w:t xml:space="preserve">; </w:t>
      </w:r>
      <w:r w:rsidR="004F397E">
        <w:t>a</w:t>
      </w:r>
      <w:r w:rsidR="00FA2996" w:rsidRPr="00CD148A">
        <w:t xml:space="preserve"> </w:t>
      </w:r>
      <w:proofErr w:type="spellStart"/>
      <w:r w:rsidR="00FA2996" w:rsidRPr="00CD148A">
        <w:t>clear</w:t>
      </w:r>
      <w:proofErr w:type="spellEnd"/>
      <w:r w:rsidR="00FA2996" w:rsidRPr="00CD148A">
        <w:t xml:space="preserve"> </w:t>
      </w:r>
      <w:proofErr w:type="spellStart"/>
      <w:r w:rsidR="00FA2996" w:rsidRPr="00CD148A">
        <w:t>statement</w:t>
      </w:r>
      <w:proofErr w:type="spellEnd"/>
      <w:r w:rsidR="00FA2996" w:rsidRPr="00CD148A">
        <w:t xml:space="preserve"> of the problem </w:t>
      </w:r>
      <w:proofErr w:type="spellStart"/>
      <w:r w:rsidR="00FA2996" w:rsidRPr="00CD148A">
        <w:t>or</w:t>
      </w:r>
      <w:proofErr w:type="spellEnd"/>
      <w:r w:rsidR="00FA2996" w:rsidRPr="00CD148A">
        <w:t xml:space="preserve"> the </w:t>
      </w:r>
      <w:proofErr w:type="spellStart"/>
      <w:r w:rsidR="00FA2996" w:rsidRPr="00CD148A">
        <w:t>basic</w:t>
      </w:r>
      <w:proofErr w:type="spellEnd"/>
      <w:r w:rsidR="00FA2996" w:rsidRPr="00CD148A">
        <w:t xml:space="preserve"> </w:t>
      </w:r>
      <w:proofErr w:type="spellStart"/>
      <w:r w:rsidR="00FA2996" w:rsidRPr="00CD148A">
        <w:t>issues</w:t>
      </w:r>
      <w:proofErr w:type="spellEnd"/>
      <w:r w:rsidR="00FA2996" w:rsidRPr="00CD148A">
        <w:t xml:space="preserve"> </w:t>
      </w:r>
      <w:proofErr w:type="spellStart"/>
      <w:r w:rsidR="00FA2996" w:rsidRPr="00CD148A">
        <w:t>involved</w:t>
      </w:r>
      <w:proofErr w:type="spellEnd"/>
      <w:r w:rsidR="00CC6A69">
        <w:t xml:space="preserve">; </w:t>
      </w:r>
      <w:r w:rsidR="00B03716" w:rsidRPr="00D1114E">
        <w:rPr>
          <w:lang w:val="en-US"/>
        </w:rPr>
        <w:t>purpose of the</w:t>
      </w:r>
      <w:r w:rsidR="00CC6A69" w:rsidRPr="00D1114E">
        <w:rPr>
          <w:lang w:val="en-US"/>
        </w:rPr>
        <w:t xml:space="preserve"> paper.</w:t>
      </w:r>
    </w:p>
    <w:p w14:paraId="759256EA" w14:textId="77777777" w:rsidR="0001755A" w:rsidRPr="00D1114E" w:rsidRDefault="00FA2996" w:rsidP="0001755A">
      <w:pPr>
        <w:pStyle w:val="Akapitstreszczenie"/>
        <w:rPr>
          <w:lang w:val="en-US"/>
        </w:rPr>
      </w:pPr>
      <w:r w:rsidRPr="00D1114E">
        <w:rPr>
          <w:b/>
          <w:lang w:val="en-US"/>
        </w:rPr>
        <w:t>Methodolo</w:t>
      </w:r>
      <w:r w:rsidR="00071717" w:rsidRPr="00D1114E">
        <w:rPr>
          <w:b/>
          <w:lang w:val="en-US"/>
        </w:rPr>
        <w:t>gy</w:t>
      </w:r>
      <w:r w:rsidR="004F397E" w:rsidRPr="00D1114E">
        <w:rPr>
          <w:lang w:val="en-US"/>
        </w:rPr>
        <w:t xml:space="preserve"> </w:t>
      </w:r>
      <w:r w:rsidR="0001755A" w:rsidRPr="00D1114E">
        <w:rPr>
          <w:lang w:val="en-US"/>
        </w:rPr>
        <w:t>–</w:t>
      </w:r>
      <w:r w:rsidR="00071717" w:rsidRPr="00D1114E">
        <w:rPr>
          <w:lang w:val="en-US"/>
        </w:rPr>
        <w:t xml:space="preserve"> </w:t>
      </w:r>
      <w:r w:rsidR="00CD148A" w:rsidRPr="00D1114E">
        <w:rPr>
          <w:lang w:val="en-US"/>
        </w:rPr>
        <w:t>A brief desc</w:t>
      </w:r>
      <w:r w:rsidR="004F397E" w:rsidRPr="00D1114E">
        <w:rPr>
          <w:lang w:val="en-US"/>
        </w:rPr>
        <w:t>ription of the methodology used.</w:t>
      </w:r>
    </w:p>
    <w:p w14:paraId="759256EB" w14:textId="77777777" w:rsidR="00C3281E" w:rsidRPr="005B4A5F" w:rsidRDefault="00071717" w:rsidP="0001755A">
      <w:pPr>
        <w:pStyle w:val="Akapitstreszczenie"/>
      </w:pPr>
      <w:r w:rsidRPr="00D1114E">
        <w:rPr>
          <w:b/>
          <w:lang w:val="en-US"/>
        </w:rPr>
        <w:t>Findings</w:t>
      </w:r>
      <w:r w:rsidRPr="00D1114E">
        <w:rPr>
          <w:lang w:val="en-US"/>
        </w:rPr>
        <w:t xml:space="preserve"> </w:t>
      </w:r>
      <w:r w:rsidR="0001755A" w:rsidRPr="00D1114E">
        <w:rPr>
          <w:lang w:val="en-US"/>
        </w:rPr>
        <w:t>–</w:t>
      </w:r>
      <w:r w:rsidR="004F397E" w:rsidRPr="00D1114E">
        <w:rPr>
          <w:lang w:val="en-US"/>
        </w:rPr>
        <w:t xml:space="preserve"> </w:t>
      </w:r>
      <w:r w:rsidR="00CD148A" w:rsidRPr="00D1114E">
        <w:rPr>
          <w:lang w:val="en-US"/>
        </w:rPr>
        <w:t>A brief summary of the key findings or conclusions of the research.</w:t>
      </w:r>
      <w:r w:rsidR="003D3AE1">
        <w:t xml:space="preserve"> </w:t>
      </w:r>
      <w:r w:rsidR="00C3281E" w:rsidRPr="005B4A5F">
        <w:t>*</w:t>
      </w:r>
      <w:proofErr w:type="spellStart"/>
      <w:r w:rsidR="00226D0D">
        <w:rPr>
          <w:b/>
        </w:rPr>
        <w:t>Akapit_streszcz</w:t>
      </w:r>
      <w:proofErr w:type="spellEnd"/>
      <w:r w:rsidR="00C3281E" w:rsidRPr="005B4A5F">
        <w:t>*</w:t>
      </w:r>
    </w:p>
    <w:p w14:paraId="759256EC" w14:textId="77777777" w:rsidR="00C3281E" w:rsidRDefault="00C3281E" w:rsidP="00C3281E">
      <w:pPr>
        <w:pStyle w:val="Sowakluczowe"/>
      </w:pPr>
      <w:proofErr w:type="spellStart"/>
      <w:r w:rsidRPr="00316E5C">
        <w:rPr>
          <w:b/>
        </w:rPr>
        <w:lastRenderedPageBreak/>
        <w:t>Keywords</w:t>
      </w:r>
      <w:proofErr w:type="spellEnd"/>
      <w:r w:rsidRPr="00316E5C">
        <w:rPr>
          <w:b/>
        </w:rPr>
        <w:t>:</w:t>
      </w:r>
      <w:r>
        <w:t xml:space="preserve"> </w:t>
      </w:r>
      <w:r w:rsidR="00366E08">
        <w:t xml:space="preserve">from 3 to 6 </w:t>
      </w:r>
      <w:proofErr w:type="spellStart"/>
      <w:r w:rsidR="00366E08">
        <w:t>words</w:t>
      </w:r>
      <w:proofErr w:type="spellEnd"/>
      <w:r w:rsidR="00366E08">
        <w:t xml:space="preserve"> </w:t>
      </w:r>
      <w:r w:rsidRPr="00C95F63">
        <w:t>*</w:t>
      </w:r>
      <w:r w:rsidRPr="005B4A5F">
        <w:rPr>
          <w:b/>
        </w:rPr>
        <w:t>Słowa kluczowe</w:t>
      </w:r>
      <w:r>
        <w:t>*</w:t>
      </w:r>
    </w:p>
    <w:p w14:paraId="759256ED" w14:textId="77777777" w:rsidR="00904416" w:rsidRPr="00904416" w:rsidRDefault="00904416" w:rsidP="00EC0D1B">
      <w:pPr>
        <w:pStyle w:val="KlasyfikacjaJEL"/>
      </w:pPr>
      <w:r w:rsidRPr="00904416">
        <w:rPr>
          <w:b/>
          <w:lang w:val="en-GB"/>
        </w:rPr>
        <w:t>JEL clas</w:t>
      </w:r>
      <w:r w:rsidR="00EC0D1B">
        <w:rPr>
          <w:b/>
          <w:lang w:val="en-GB"/>
        </w:rPr>
        <w:t>s</w:t>
      </w:r>
      <w:r w:rsidRPr="00904416">
        <w:rPr>
          <w:b/>
          <w:lang w:val="en-GB"/>
        </w:rPr>
        <w:t>ification</w:t>
      </w:r>
      <w:r>
        <w:t xml:space="preserve">: </w:t>
      </w:r>
      <w:r w:rsidR="00EC0D1B" w:rsidRPr="002B7526">
        <w:t> </w:t>
      </w:r>
      <w:proofErr w:type="spellStart"/>
      <w:r w:rsidR="000A78C1">
        <w:t>up</w:t>
      </w:r>
      <w:proofErr w:type="spellEnd"/>
      <w:r w:rsidR="000A78C1">
        <w:t xml:space="preserve"> to 5 </w:t>
      </w:r>
      <w:proofErr w:type="spellStart"/>
      <w:r w:rsidR="000A78C1">
        <w:t>cod</w:t>
      </w:r>
      <w:r w:rsidR="009A5BB5">
        <w:t>e</w:t>
      </w:r>
      <w:r w:rsidR="000A78C1">
        <w:t>s</w:t>
      </w:r>
      <w:proofErr w:type="spellEnd"/>
      <w:r w:rsidR="000A78C1">
        <w:t xml:space="preserve"> </w:t>
      </w:r>
      <w:r w:rsidR="005E6B8B">
        <w:t xml:space="preserve">from the </w:t>
      </w:r>
      <w:proofErr w:type="spellStart"/>
      <w:r w:rsidR="005E6B8B" w:rsidRPr="002B7526">
        <w:t>Journal</w:t>
      </w:r>
      <w:proofErr w:type="spellEnd"/>
      <w:r w:rsidR="005E6B8B" w:rsidRPr="002B7526">
        <w:t xml:space="preserve"> of </w:t>
      </w:r>
      <w:proofErr w:type="spellStart"/>
      <w:r w:rsidR="005E6B8B" w:rsidRPr="002B7526">
        <w:t>Economic</w:t>
      </w:r>
      <w:proofErr w:type="spellEnd"/>
      <w:r w:rsidR="005E6B8B" w:rsidRPr="002B7526">
        <w:t xml:space="preserve"> </w:t>
      </w:r>
      <w:proofErr w:type="spellStart"/>
      <w:r w:rsidR="005E6B8B" w:rsidRPr="002B7526">
        <w:t>Literature</w:t>
      </w:r>
      <w:proofErr w:type="spellEnd"/>
      <w:r w:rsidR="005E6B8B" w:rsidRPr="002B7526">
        <w:t xml:space="preserve"> (JEL) </w:t>
      </w:r>
      <w:r w:rsidR="005E6B8B" w:rsidRPr="004C42D1">
        <w:t>https://www.aeaweb.org/jel/guide/jel.php</w:t>
      </w:r>
      <w:r w:rsidR="005E6B8B" w:rsidRPr="002B7526">
        <w:t> </w:t>
      </w:r>
      <w:r w:rsidR="00EC0D1B">
        <w:rPr>
          <w:b/>
        </w:rPr>
        <w:t>*Klasyfikacja JEL</w:t>
      </w:r>
      <w:r w:rsidR="00EC0D1B" w:rsidRPr="00D653E0">
        <w:rPr>
          <w:b/>
        </w:rPr>
        <w:t>*</w:t>
      </w:r>
    </w:p>
    <w:p w14:paraId="759256EE" w14:textId="77777777" w:rsidR="0045460B" w:rsidRDefault="00C3281E" w:rsidP="00C3281E">
      <w:pPr>
        <w:pStyle w:val="Autor-adres1"/>
      </w:pPr>
      <w:r w:rsidRPr="00FA02B4">
        <w:t>Imię1 Nazwisko1</w:t>
      </w:r>
    </w:p>
    <w:p w14:paraId="759256EF" w14:textId="77777777" w:rsidR="0045460B" w:rsidRDefault="00C3281E" w:rsidP="00C3281E">
      <w:pPr>
        <w:pStyle w:val="Autor-adres1"/>
      </w:pPr>
      <w:r w:rsidRPr="00900D6F">
        <w:t>Miejsce</w:t>
      </w:r>
      <w:r w:rsidRPr="00FA02B4">
        <w:t xml:space="preserve"> pracy</w:t>
      </w:r>
    </w:p>
    <w:p w14:paraId="759256F0" w14:textId="77777777" w:rsidR="0045460B" w:rsidRDefault="00C3281E" w:rsidP="00C3281E">
      <w:pPr>
        <w:pStyle w:val="Autor-adres1"/>
      </w:pPr>
      <w:r w:rsidRPr="00FA02B4">
        <w:t>Adres pocztowy</w:t>
      </w:r>
    </w:p>
    <w:p w14:paraId="759256F1" w14:textId="77777777" w:rsidR="00C3281E" w:rsidRDefault="00C3281E" w:rsidP="006D62C3">
      <w:pPr>
        <w:pStyle w:val="Autor-adres1"/>
      </w:pPr>
      <w:r w:rsidRPr="00FA02B4">
        <w:t>Adres e-mailowy</w:t>
      </w:r>
      <w:r>
        <w:t xml:space="preserve"> *</w:t>
      </w:r>
      <w:r w:rsidRPr="003D3AE1">
        <w:rPr>
          <w:b/>
        </w:rPr>
        <w:t>Autor-adres</w:t>
      </w:r>
      <w:r w:rsidR="0045460B" w:rsidRPr="003D3AE1">
        <w:rPr>
          <w:b/>
        </w:rPr>
        <w:t xml:space="preserve"> 1</w:t>
      </w:r>
      <w:r>
        <w:t>*</w:t>
      </w:r>
    </w:p>
    <w:p w14:paraId="759256F2" w14:textId="77777777" w:rsidR="00451183" w:rsidRDefault="00C3281E" w:rsidP="00451183">
      <w:pPr>
        <w:pStyle w:val="Autor-adres2"/>
      </w:pPr>
      <w:r w:rsidRPr="00FA02B4">
        <w:t>Imię</w:t>
      </w:r>
      <w:r>
        <w:t>2</w:t>
      </w:r>
      <w:r w:rsidRPr="00FA02B4">
        <w:t xml:space="preserve"> Nazwisko</w:t>
      </w:r>
      <w:r w:rsidR="006D62C3">
        <w:t>2</w:t>
      </w:r>
    </w:p>
    <w:p w14:paraId="759256F3" w14:textId="77777777" w:rsidR="00451183" w:rsidRDefault="00C3281E" w:rsidP="00451183">
      <w:pPr>
        <w:pStyle w:val="Autor-adres2"/>
      </w:pPr>
      <w:r w:rsidRPr="00FA02B4">
        <w:t>Miejsce pracy</w:t>
      </w:r>
    </w:p>
    <w:p w14:paraId="759256F4" w14:textId="77777777" w:rsidR="00451183" w:rsidRDefault="00C3281E" w:rsidP="00451183">
      <w:pPr>
        <w:pStyle w:val="Autor-adres2"/>
      </w:pPr>
      <w:r w:rsidRPr="00FA02B4">
        <w:t>Adres pocztowy</w:t>
      </w:r>
    </w:p>
    <w:p w14:paraId="759256F5" w14:textId="77777777" w:rsidR="00226D0D" w:rsidRPr="00451183" w:rsidRDefault="00C3281E" w:rsidP="00451183">
      <w:pPr>
        <w:pStyle w:val="Autor-adres2"/>
      </w:pPr>
      <w:r w:rsidRPr="00FA02B4">
        <w:t>Adres e-mailowy</w:t>
      </w:r>
      <w:r>
        <w:t xml:space="preserve"> *</w:t>
      </w:r>
      <w:r>
        <w:rPr>
          <w:b/>
        </w:rPr>
        <w:t>Autor-adres</w:t>
      </w:r>
      <w:r w:rsidR="00451183">
        <w:rPr>
          <w:b/>
        </w:rPr>
        <w:t xml:space="preserve"> 2</w:t>
      </w:r>
      <w:r>
        <w:rPr>
          <w:b/>
        </w:rPr>
        <w:t>*</w:t>
      </w:r>
    </w:p>
    <w:sectPr w:rsidR="00226D0D" w:rsidRPr="00451183" w:rsidSect="00C3281E">
      <w:headerReference w:type="even" r:id="rId10"/>
      <w:headerReference w:type="default" r:id="rId11"/>
      <w:headerReference w:type="first" r:id="rId12"/>
      <w:footnotePr>
        <w:numRestart w:val="eachSect"/>
      </w:footnotePr>
      <w:type w:val="oddPage"/>
      <w:pgSz w:w="11906" w:h="16838" w:code="9"/>
      <w:pgMar w:top="1417" w:right="1417" w:bottom="1417" w:left="1417" w:header="510" w:footer="283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3370" w14:textId="77777777" w:rsidR="00EC3C3E" w:rsidRDefault="00EC3C3E">
      <w:r>
        <w:separator/>
      </w:r>
    </w:p>
  </w:endnote>
  <w:endnote w:type="continuationSeparator" w:id="0">
    <w:p w14:paraId="679DF81C" w14:textId="77777777" w:rsidR="00EC3C3E" w:rsidRDefault="00EC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9E46" w14:textId="77777777" w:rsidR="00EC3C3E" w:rsidRDefault="00EC3C3E">
      <w:r>
        <w:separator/>
      </w:r>
    </w:p>
  </w:footnote>
  <w:footnote w:type="continuationSeparator" w:id="0">
    <w:p w14:paraId="22A194A4" w14:textId="77777777" w:rsidR="00EC3C3E" w:rsidRDefault="00EC3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56FD" w14:textId="77777777" w:rsidR="00605BC9" w:rsidRDefault="00605BC9" w:rsidP="00C3281E">
    <w:pPr>
      <w:pStyle w:val="Nagwek"/>
      <w:framePr w:wrap="around" w:vAnchor="text" w:hAnchor="margin" w:xAlign="outside" w:y="1"/>
      <w:spacing w:line="300" w:lineRule="atLeast"/>
      <w:jc w:val="left"/>
      <w:rPr>
        <w:rStyle w:val="Numerstrony"/>
        <w:rFonts w:ascii="Palatino" w:hAnsi="Palatino"/>
      </w:rPr>
    </w:pPr>
    <w:r>
      <w:rPr>
        <w:rStyle w:val="Numerstrony"/>
        <w:rFonts w:ascii="Palatino" w:hAnsi="Palatino"/>
      </w:rPr>
      <w:fldChar w:fldCharType="begin"/>
    </w:r>
    <w:r>
      <w:rPr>
        <w:rStyle w:val="Numerstrony"/>
        <w:rFonts w:ascii="Palatino" w:hAnsi="Palatino"/>
      </w:rPr>
      <w:instrText xml:space="preserve">PAGE  </w:instrText>
    </w:r>
    <w:r>
      <w:rPr>
        <w:rStyle w:val="Numerstrony"/>
        <w:rFonts w:ascii="Palatino" w:hAnsi="Palatino"/>
      </w:rPr>
      <w:fldChar w:fldCharType="separate"/>
    </w:r>
    <w:r w:rsidR="007522BD">
      <w:rPr>
        <w:rStyle w:val="Numerstrony"/>
        <w:rFonts w:ascii="Palatino" w:hAnsi="Palatino"/>
        <w:noProof/>
      </w:rPr>
      <w:t>4</w:t>
    </w:r>
    <w:r>
      <w:rPr>
        <w:rStyle w:val="Numerstrony"/>
        <w:rFonts w:ascii="Palatino" w:hAnsi="Palatino"/>
      </w:rPr>
      <w:fldChar w:fldCharType="end"/>
    </w:r>
  </w:p>
  <w:p w14:paraId="759256FE" w14:textId="77777777" w:rsidR="00605BC9" w:rsidRDefault="00605BC9" w:rsidP="00C3281E">
    <w:pPr>
      <w:pStyle w:val="Nagwekparzysta"/>
      <w:rPr>
        <w:lang w:val="lt-LT"/>
      </w:rPr>
    </w:pPr>
    <w:r>
      <w:rPr>
        <w:lang w:val="lt-LT"/>
      </w:rPr>
      <w:t>Imię Nazwisko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56FF" w14:textId="77777777" w:rsidR="00605BC9" w:rsidRDefault="00605BC9">
    <w:pPr>
      <w:pStyle w:val="Nagwek"/>
      <w:framePr w:wrap="around" w:vAnchor="text" w:hAnchor="margin" w:xAlign="outside" w:y="1"/>
      <w:spacing w:line="300" w:lineRule="atLeast"/>
      <w:rPr>
        <w:rStyle w:val="Numerstrony"/>
        <w:rFonts w:ascii="Palatino" w:hAnsi="Palatino"/>
      </w:rPr>
    </w:pPr>
    <w:r>
      <w:rPr>
        <w:rStyle w:val="Numerstrony"/>
        <w:rFonts w:ascii="Palatino" w:hAnsi="Palatino"/>
      </w:rPr>
      <w:fldChar w:fldCharType="begin"/>
    </w:r>
    <w:r>
      <w:rPr>
        <w:rStyle w:val="Numerstrony"/>
        <w:rFonts w:ascii="Palatino" w:hAnsi="Palatino"/>
      </w:rPr>
      <w:instrText xml:space="preserve">PAGE  </w:instrText>
    </w:r>
    <w:r>
      <w:rPr>
        <w:rStyle w:val="Numerstrony"/>
        <w:rFonts w:ascii="Palatino" w:hAnsi="Palatino"/>
      </w:rPr>
      <w:fldChar w:fldCharType="separate"/>
    </w:r>
    <w:r w:rsidR="007522BD">
      <w:rPr>
        <w:rStyle w:val="Numerstrony"/>
        <w:rFonts w:ascii="Palatino" w:hAnsi="Palatino"/>
        <w:noProof/>
      </w:rPr>
      <w:t>5</w:t>
    </w:r>
    <w:r>
      <w:rPr>
        <w:rStyle w:val="Numerstrony"/>
        <w:rFonts w:ascii="Palatino" w:hAnsi="Palatino"/>
      </w:rPr>
      <w:fldChar w:fldCharType="end"/>
    </w:r>
  </w:p>
  <w:p w14:paraId="75925700" w14:textId="77777777" w:rsidR="00605BC9" w:rsidRPr="00F94128" w:rsidRDefault="00605BC9" w:rsidP="00C3281E">
    <w:pPr>
      <w:pStyle w:val="nagwek-tytu"/>
    </w:pPr>
    <w:r>
      <w:t>Tytuł lub skrót tytułu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5701" w14:textId="77777777" w:rsidR="00605BC9" w:rsidRDefault="00605BC9" w:rsidP="00C3281E">
    <w:pPr>
      <w:pStyle w:val="Nagwek"/>
    </w:pPr>
  </w:p>
  <w:p w14:paraId="75925702" w14:textId="77777777" w:rsidR="00605BC9" w:rsidRPr="00B64E8F" w:rsidRDefault="00605BC9" w:rsidP="00C3281E">
    <w:pPr>
      <w:pStyle w:val="Nagwek"/>
      <w:tabs>
        <w:tab w:val="clear" w:pos="4536"/>
      </w:tabs>
      <w:jc w:val="center"/>
      <w:rPr>
        <w:sz w:val="48"/>
        <w:szCs w:val="48"/>
      </w:rPr>
    </w:pPr>
    <w:r w:rsidRPr="00B64E8F">
      <w:rPr>
        <w:sz w:val="48"/>
        <w:szCs w:val="48"/>
      </w:rPr>
      <w:t>Współczesna Gospodarka</w:t>
    </w:r>
  </w:p>
  <w:p w14:paraId="75925703" w14:textId="77777777" w:rsidR="00605BC9" w:rsidRDefault="00FB35F6" w:rsidP="00C3281E">
    <w:pPr>
      <w:pStyle w:val="Nagwek"/>
    </w:pPr>
    <w:r>
      <w:rPr>
        <w:noProof/>
      </w:rPr>
      <w:drawing>
        <wp:inline distT="0" distB="0" distL="0" distR="0" wp14:anchorId="75925707" wp14:editId="75925708">
          <wp:extent cx="5760720" cy="1209040"/>
          <wp:effectExtent l="0" t="0" r="5080" b="10160"/>
          <wp:docPr id="1" name="Obraz 1" descr="inm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ma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09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25704" w14:textId="71EF430D" w:rsidR="00605BC9" w:rsidRDefault="00605BC9" w:rsidP="00137B61">
    <w:pPr>
      <w:pStyle w:val="Nagwek"/>
      <w:tabs>
        <w:tab w:val="clear" w:pos="4536"/>
        <w:tab w:val="clear" w:pos="9072"/>
        <w:tab w:val="left" w:pos="5954"/>
      </w:tabs>
      <w:ind w:left="142"/>
      <w:jc w:val="left"/>
      <w:rPr>
        <w:szCs w:val="24"/>
        <w:lang w:val="en-GB"/>
      </w:rPr>
    </w:pPr>
    <w:r w:rsidRPr="007276A1">
      <w:rPr>
        <w:szCs w:val="24"/>
        <w:lang w:val="en-GB"/>
      </w:rPr>
      <w:t>Contemporary Economy</w:t>
    </w:r>
    <w:r>
      <w:rPr>
        <w:szCs w:val="24"/>
        <w:lang w:val="en-GB"/>
      </w:rPr>
      <w:tab/>
      <w:t xml:space="preserve">Vol. </w:t>
    </w:r>
    <w:r w:rsidRPr="009427EE">
      <w:rPr>
        <w:color w:val="FF0000"/>
        <w:szCs w:val="24"/>
        <w:lang w:val="en-GB"/>
      </w:rPr>
      <w:t>1</w:t>
    </w:r>
    <w:r>
      <w:rPr>
        <w:szCs w:val="24"/>
        <w:lang w:val="en-GB"/>
      </w:rPr>
      <w:t xml:space="preserve"> Issue </w:t>
    </w:r>
    <w:r w:rsidRPr="009427EE">
      <w:rPr>
        <w:color w:val="FF0000"/>
        <w:szCs w:val="24"/>
        <w:lang w:val="en-GB"/>
      </w:rPr>
      <w:t>1</w:t>
    </w:r>
    <w:r>
      <w:rPr>
        <w:szCs w:val="24"/>
        <w:lang w:val="en-GB"/>
      </w:rPr>
      <w:t xml:space="preserve"> (</w:t>
    </w:r>
    <w:r w:rsidRPr="009427EE">
      <w:rPr>
        <w:color w:val="FF0000"/>
        <w:szCs w:val="24"/>
        <w:lang w:val="en-GB"/>
      </w:rPr>
      <w:t>20</w:t>
    </w:r>
    <w:r w:rsidR="004D180D">
      <w:rPr>
        <w:color w:val="FF0000"/>
        <w:szCs w:val="24"/>
        <w:lang w:val="en-GB"/>
      </w:rPr>
      <w:t>2</w:t>
    </w:r>
    <w:r>
      <w:rPr>
        <w:color w:val="FF0000"/>
        <w:szCs w:val="24"/>
        <w:lang w:val="en-GB"/>
      </w:rPr>
      <w:t>0</w:t>
    </w:r>
    <w:r w:rsidRPr="00817A2A">
      <w:rPr>
        <w:szCs w:val="24"/>
        <w:lang w:val="en-GB"/>
      </w:rPr>
      <w:t xml:space="preserve">) </w:t>
    </w:r>
    <w:r w:rsidRPr="009427EE">
      <w:rPr>
        <w:color w:val="FF0000"/>
        <w:szCs w:val="24"/>
        <w:lang w:val="en-GB"/>
      </w:rPr>
      <w:t>1-12</w:t>
    </w:r>
  </w:p>
  <w:p w14:paraId="75925705" w14:textId="77777777" w:rsidR="00605BC9" w:rsidRDefault="00605BC9" w:rsidP="00137B61">
    <w:pPr>
      <w:pStyle w:val="Nagwek"/>
      <w:tabs>
        <w:tab w:val="clear" w:pos="4536"/>
        <w:tab w:val="clear" w:pos="9072"/>
        <w:tab w:val="left" w:pos="5954"/>
      </w:tabs>
      <w:ind w:left="142"/>
      <w:jc w:val="left"/>
      <w:rPr>
        <w:color w:val="FF0000"/>
        <w:szCs w:val="24"/>
        <w:lang w:val="en-GB"/>
      </w:rPr>
    </w:pPr>
    <w:r>
      <w:rPr>
        <w:szCs w:val="24"/>
        <w:lang w:val="en-GB"/>
      </w:rPr>
      <w:t>Electronic Scientific Journal</w:t>
    </w:r>
    <w:r>
      <w:rPr>
        <w:szCs w:val="24"/>
        <w:lang w:val="en-GB"/>
      </w:rPr>
      <w:tab/>
    </w:r>
    <w:r w:rsidRPr="007276A1">
      <w:rPr>
        <w:rStyle w:val="Uwydatnienie"/>
        <w:rFonts w:eastAsia="Arial Unicode MS"/>
        <w:i w:val="0"/>
        <w:szCs w:val="24"/>
        <w:lang w:val="en-GB"/>
      </w:rPr>
      <w:t>ISSN</w:t>
    </w:r>
    <w:r>
      <w:rPr>
        <w:rStyle w:val="Uwydatnienie"/>
        <w:rFonts w:eastAsia="Arial Unicode MS"/>
        <w:i w:val="0"/>
        <w:szCs w:val="24"/>
        <w:lang w:val="en-GB"/>
      </w:rPr>
      <w:t xml:space="preserve"> </w:t>
    </w:r>
    <w:r w:rsidRPr="007276A1">
      <w:rPr>
        <w:szCs w:val="24"/>
        <w:lang w:val="en-GB"/>
      </w:rPr>
      <w:t>2082-677X</w:t>
    </w:r>
  </w:p>
  <w:p w14:paraId="75925706" w14:textId="11217B9E" w:rsidR="00605BC9" w:rsidRPr="000D1C01" w:rsidRDefault="000D1C01" w:rsidP="00137B61">
    <w:pPr>
      <w:pStyle w:val="Nagwek"/>
      <w:tabs>
        <w:tab w:val="clear" w:pos="4536"/>
        <w:tab w:val="clear" w:pos="9072"/>
        <w:tab w:val="left" w:pos="5954"/>
      </w:tabs>
      <w:ind w:left="142"/>
      <w:jc w:val="left"/>
      <w:rPr>
        <w:szCs w:val="24"/>
      </w:rPr>
    </w:pPr>
    <w:hyperlink r:id="rId2" w:history="1">
      <w:r>
        <w:rPr>
          <w:rStyle w:val="Hipercze"/>
        </w:rPr>
        <w:t>Współczesna Gospodarka (ug.edu.pl)</w:t>
      </w:r>
    </w:hyperlink>
    <w:r w:rsidR="00605BC9" w:rsidRPr="000D1C01">
      <w:rPr>
        <w:szCs w:val="24"/>
      </w:rPr>
      <w:tab/>
      <w:t xml:space="preserve">DOI </w:t>
    </w:r>
    <w:r w:rsidR="00605BC9" w:rsidRPr="000D1C01">
      <w:rPr>
        <w:color w:val="FF0000"/>
        <w:szCs w:val="24"/>
      </w:rPr>
      <w:t>11.1111/wg1111-1111.11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6BCBB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multilevel"/>
    <w:tmpl w:val="DAA6B2F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numera"/>
      <w:lvlText w:val="%2)"/>
      <w:lvlJc w:val="left"/>
      <w:pPr>
        <w:tabs>
          <w:tab w:val="num" w:pos="106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66287F6A"/>
    <w:name w:val="WW8Num8"/>
    <w:lvl w:ilvl="0">
      <w:start w:val="1"/>
      <w:numFmt w:val="bullet"/>
      <w:pStyle w:val="kreskasummary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15433E9"/>
    <w:multiLevelType w:val="hybridMultilevel"/>
    <w:tmpl w:val="11986D38"/>
    <w:lvl w:ilvl="0" w:tplc="3B00CE68">
      <w:start w:val="1"/>
      <w:numFmt w:val="decimal"/>
      <w:pStyle w:val="num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0634C79"/>
    <w:multiLevelType w:val="multilevel"/>
    <w:tmpl w:val="1E2E4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A421C5"/>
    <w:multiLevelType w:val="multilevel"/>
    <w:tmpl w:val="2DE0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C3ECC"/>
    <w:multiLevelType w:val="hybridMultilevel"/>
    <w:tmpl w:val="8C762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33B0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98B6350"/>
    <w:multiLevelType w:val="multilevel"/>
    <w:tmpl w:val="A9E8DE96"/>
    <w:name w:val="Literatura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" w15:restartNumberingAfterBreak="0">
    <w:nsid w:val="38F66E74"/>
    <w:multiLevelType w:val="hybridMultilevel"/>
    <w:tmpl w:val="0FD26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34C9D"/>
    <w:multiLevelType w:val="hybridMultilevel"/>
    <w:tmpl w:val="AD52D5FC"/>
    <w:lvl w:ilvl="0" w:tplc="26947F5A">
      <w:start w:val="1"/>
      <w:numFmt w:val="bullet"/>
      <w:pStyle w:val="kreska06"/>
      <w:lvlText w:val="–"/>
      <w:lvlJc w:val="left"/>
      <w:pPr>
        <w:ind w:left="1060" w:hanging="360"/>
      </w:pPr>
      <w:rPr>
        <w:rFonts w:ascii="Palatino Linotype" w:hAnsi="Palatino Linotype" w:hint="default"/>
      </w:rPr>
    </w:lvl>
    <w:lvl w:ilvl="1" w:tplc="2EAA915E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4128225C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A528783C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36D629A4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CE6C8EAC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720D39E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F0A548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28D4D024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CF252D8"/>
    <w:multiLevelType w:val="hybridMultilevel"/>
    <w:tmpl w:val="BFD24CCA"/>
    <w:lvl w:ilvl="0" w:tplc="E2743EFA">
      <w:start w:val="1"/>
      <w:numFmt w:val="decimal"/>
      <w:pStyle w:val="numer1summary"/>
      <w:lvlText w:val="%1."/>
      <w:lvlJc w:val="left"/>
      <w:pPr>
        <w:tabs>
          <w:tab w:val="num" w:pos="340"/>
        </w:tabs>
        <w:ind w:left="340"/>
      </w:pPr>
      <w:rPr>
        <w:rFonts w:cs="Times New Roman" w:hint="default"/>
      </w:rPr>
    </w:lvl>
    <w:lvl w:ilvl="1" w:tplc="6818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40C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141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1CC0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E867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9840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829B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807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0B0023"/>
    <w:multiLevelType w:val="hybridMultilevel"/>
    <w:tmpl w:val="D3F26488"/>
    <w:name w:val="WW8Num82"/>
    <w:lvl w:ilvl="0" w:tplc="B8483076">
      <w:start w:val="1"/>
      <w:numFmt w:val="bullet"/>
      <w:lvlText w:val="–"/>
      <w:lvlJc w:val="left"/>
      <w:pPr>
        <w:tabs>
          <w:tab w:val="num" w:pos="777"/>
        </w:tabs>
        <w:ind w:left="77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4F175BA5"/>
    <w:multiLevelType w:val="hybridMultilevel"/>
    <w:tmpl w:val="2A40463A"/>
    <w:lvl w:ilvl="0" w:tplc="0415000F">
      <w:start w:val="1"/>
      <w:numFmt w:val="bullet"/>
      <w:pStyle w:val="tablekreska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EE3ACF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552D9"/>
    <w:multiLevelType w:val="hybridMultilevel"/>
    <w:tmpl w:val="9670CF74"/>
    <w:lvl w:ilvl="0" w:tplc="712E76FA">
      <w:start w:val="1"/>
      <w:numFmt w:val="decimal"/>
      <w:pStyle w:val="List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F912CD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3CD6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F87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CAF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A0C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66BE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7E31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2A42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E55D3"/>
    <w:multiLevelType w:val="hybridMultilevel"/>
    <w:tmpl w:val="F73EB838"/>
    <w:lvl w:ilvl="0" w:tplc="76A62602">
      <w:start w:val="1"/>
      <w:numFmt w:val="bullet"/>
      <w:pStyle w:val="Normalnydolewej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10180"/>
    <w:multiLevelType w:val="multilevel"/>
    <w:tmpl w:val="8F4E3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9E5D0F"/>
    <w:multiLevelType w:val="multilevel"/>
    <w:tmpl w:val="F30463DC"/>
    <w:lvl w:ilvl="0">
      <w:start w:val="1"/>
      <w:numFmt w:val="decimal"/>
      <w:pStyle w:val="NumberedList"/>
      <w:lvlText w:val="%1)"/>
      <w:lvlJc w:val="left"/>
      <w:pPr>
        <w:tabs>
          <w:tab w:val="num" w:pos="456"/>
        </w:tabs>
        <w:ind w:left="397" w:hanging="301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4" w15:restartNumberingAfterBreak="0">
    <w:nsid w:val="779F678F"/>
    <w:multiLevelType w:val="hybridMultilevel"/>
    <w:tmpl w:val="FB8004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pStyle w:val="NagwekSopot2009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7FD7E77"/>
    <w:multiLevelType w:val="singleLevel"/>
    <w:tmpl w:val="973EB242"/>
    <w:lvl w:ilvl="0">
      <w:start w:val="1"/>
      <w:numFmt w:val="bullet"/>
      <w:pStyle w:val="kreska"/>
      <w:lvlText w:val="–"/>
      <w:lvlJc w:val="left"/>
      <w:pPr>
        <w:tabs>
          <w:tab w:val="num" w:pos="227"/>
        </w:tabs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</w:abstractNum>
  <w:num w:numId="1" w16cid:durableId="1588075083">
    <w:abstractNumId w:val="25"/>
  </w:num>
  <w:num w:numId="2" w16cid:durableId="737214656">
    <w:abstractNumId w:val="24"/>
  </w:num>
  <w:num w:numId="3" w16cid:durableId="938829403">
    <w:abstractNumId w:val="19"/>
  </w:num>
  <w:num w:numId="4" w16cid:durableId="1183593888">
    <w:abstractNumId w:val="2"/>
  </w:num>
  <w:num w:numId="5" w16cid:durableId="2140610775">
    <w:abstractNumId w:val="8"/>
  </w:num>
  <w:num w:numId="6" w16cid:durableId="733241115">
    <w:abstractNumId w:val="17"/>
  </w:num>
  <w:num w:numId="7" w16cid:durableId="1563449094">
    <w:abstractNumId w:val="16"/>
  </w:num>
  <w:num w:numId="8" w16cid:durableId="1365206284">
    <w:abstractNumId w:val="20"/>
  </w:num>
  <w:num w:numId="9" w16cid:durableId="1336224834">
    <w:abstractNumId w:val="2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9957271">
    <w:abstractNumId w:val="21"/>
  </w:num>
  <w:num w:numId="11" w16cid:durableId="24214739">
    <w:abstractNumId w:val="13"/>
  </w:num>
  <w:num w:numId="12" w16cid:durableId="1131242014">
    <w:abstractNumId w:val="9"/>
  </w:num>
  <w:num w:numId="13" w16cid:durableId="1091197505">
    <w:abstractNumId w:val="9"/>
    <w:lvlOverride w:ilvl="0">
      <w:startOverride w:val="1"/>
    </w:lvlOverride>
  </w:num>
  <w:num w:numId="14" w16cid:durableId="1980114538">
    <w:abstractNumId w:val="12"/>
  </w:num>
  <w:num w:numId="15" w16cid:durableId="1643998990">
    <w:abstractNumId w:val="15"/>
  </w:num>
  <w:num w:numId="16" w16cid:durableId="1447232764">
    <w:abstractNumId w:val="10"/>
  </w:num>
  <w:num w:numId="17" w16cid:durableId="2107731933">
    <w:abstractNumId w:val="0"/>
  </w:num>
  <w:num w:numId="18" w16cid:durableId="431514153">
    <w:abstractNumId w:val="22"/>
  </w:num>
  <w:num w:numId="19" w16cid:durableId="744182517">
    <w:abstractNumId w:val="11"/>
  </w:num>
  <w:num w:numId="20" w16cid:durableId="1939018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454"/>
  <w:autoHyphenation/>
  <w:consecutiveHyphenLimit w:val="3"/>
  <w:hyphenationZone w:val="397"/>
  <w:evenAndOddHeader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296"/>
    <w:rsid w:val="0001755A"/>
    <w:rsid w:val="00022054"/>
    <w:rsid w:val="00033636"/>
    <w:rsid w:val="00033781"/>
    <w:rsid w:val="00055499"/>
    <w:rsid w:val="00056651"/>
    <w:rsid w:val="000574E8"/>
    <w:rsid w:val="0006540F"/>
    <w:rsid w:val="00067223"/>
    <w:rsid w:val="00071717"/>
    <w:rsid w:val="000771ED"/>
    <w:rsid w:val="000855C3"/>
    <w:rsid w:val="000A78C1"/>
    <w:rsid w:val="000A78D3"/>
    <w:rsid w:val="000B1F6C"/>
    <w:rsid w:val="000B20A0"/>
    <w:rsid w:val="000B3D39"/>
    <w:rsid w:val="000D1C01"/>
    <w:rsid w:val="000D3CAB"/>
    <w:rsid w:val="000E0B11"/>
    <w:rsid w:val="000E3BAC"/>
    <w:rsid w:val="000F180E"/>
    <w:rsid w:val="000F1963"/>
    <w:rsid w:val="00127CE3"/>
    <w:rsid w:val="00137B61"/>
    <w:rsid w:val="001479B8"/>
    <w:rsid w:val="00185311"/>
    <w:rsid w:val="00191CBB"/>
    <w:rsid w:val="001A0EE4"/>
    <w:rsid w:val="001A1F2C"/>
    <w:rsid w:val="001F09E3"/>
    <w:rsid w:val="001F1948"/>
    <w:rsid w:val="001F6894"/>
    <w:rsid w:val="00200382"/>
    <w:rsid w:val="0021414B"/>
    <w:rsid w:val="00226D0D"/>
    <w:rsid w:val="00284877"/>
    <w:rsid w:val="002B7526"/>
    <w:rsid w:val="002E448B"/>
    <w:rsid w:val="002F0B0B"/>
    <w:rsid w:val="002F0B50"/>
    <w:rsid w:val="003021D6"/>
    <w:rsid w:val="00305A56"/>
    <w:rsid w:val="00363B8E"/>
    <w:rsid w:val="00366E08"/>
    <w:rsid w:val="00372274"/>
    <w:rsid w:val="00376E48"/>
    <w:rsid w:val="003C0304"/>
    <w:rsid w:val="003C5765"/>
    <w:rsid w:val="003D0055"/>
    <w:rsid w:val="003D3AE1"/>
    <w:rsid w:val="003D5FFD"/>
    <w:rsid w:val="003F1EBE"/>
    <w:rsid w:val="0040055C"/>
    <w:rsid w:val="00406818"/>
    <w:rsid w:val="00416511"/>
    <w:rsid w:val="004217E6"/>
    <w:rsid w:val="00424047"/>
    <w:rsid w:val="00441166"/>
    <w:rsid w:val="004433B9"/>
    <w:rsid w:val="00451183"/>
    <w:rsid w:val="00453C3E"/>
    <w:rsid w:val="0045460B"/>
    <w:rsid w:val="00491CAB"/>
    <w:rsid w:val="004A697A"/>
    <w:rsid w:val="004B2339"/>
    <w:rsid w:val="004C2177"/>
    <w:rsid w:val="004C2A06"/>
    <w:rsid w:val="004C42D1"/>
    <w:rsid w:val="004D105F"/>
    <w:rsid w:val="004D180D"/>
    <w:rsid w:val="004D3AE5"/>
    <w:rsid w:val="004F397E"/>
    <w:rsid w:val="00501B8C"/>
    <w:rsid w:val="005021D4"/>
    <w:rsid w:val="00527EA5"/>
    <w:rsid w:val="00552B30"/>
    <w:rsid w:val="00555BBD"/>
    <w:rsid w:val="00557FD9"/>
    <w:rsid w:val="00567563"/>
    <w:rsid w:val="0059391B"/>
    <w:rsid w:val="005B4A5F"/>
    <w:rsid w:val="005E6B8B"/>
    <w:rsid w:val="005F6551"/>
    <w:rsid w:val="00605BC9"/>
    <w:rsid w:val="00613D3D"/>
    <w:rsid w:val="0062530D"/>
    <w:rsid w:val="00626549"/>
    <w:rsid w:val="00660264"/>
    <w:rsid w:val="00661F3A"/>
    <w:rsid w:val="00671ACA"/>
    <w:rsid w:val="00671DA6"/>
    <w:rsid w:val="006878D0"/>
    <w:rsid w:val="00690678"/>
    <w:rsid w:val="0069499B"/>
    <w:rsid w:val="00694A84"/>
    <w:rsid w:val="006A56BD"/>
    <w:rsid w:val="006C2FC9"/>
    <w:rsid w:val="006D62C3"/>
    <w:rsid w:val="007139BB"/>
    <w:rsid w:val="00717DBB"/>
    <w:rsid w:val="007433B3"/>
    <w:rsid w:val="007522BD"/>
    <w:rsid w:val="007853A8"/>
    <w:rsid w:val="007919EC"/>
    <w:rsid w:val="007B5437"/>
    <w:rsid w:val="007C0DD1"/>
    <w:rsid w:val="007C27BE"/>
    <w:rsid w:val="007C3BF0"/>
    <w:rsid w:val="007D6CDF"/>
    <w:rsid w:val="007D766D"/>
    <w:rsid w:val="00801812"/>
    <w:rsid w:val="008143A5"/>
    <w:rsid w:val="00817A2A"/>
    <w:rsid w:val="00836A93"/>
    <w:rsid w:val="00891276"/>
    <w:rsid w:val="008A524B"/>
    <w:rsid w:val="008F0989"/>
    <w:rsid w:val="00904416"/>
    <w:rsid w:val="00922F13"/>
    <w:rsid w:val="00946296"/>
    <w:rsid w:val="00946A6A"/>
    <w:rsid w:val="00947A2B"/>
    <w:rsid w:val="0095273B"/>
    <w:rsid w:val="00970994"/>
    <w:rsid w:val="00975E3C"/>
    <w:rsid w:val="009A1447"/>
    <w:rsid w:val="009A43D0"/>
    <w:rsid w:val="009A5BB5"/>
    <w:rsid w:val="009B15F1"/>
    <w:rsid w:val="009D009B"/>
    <w:rsid w:val="009E0F0E"/>
    <w:rsid w:val="009F5A94"/>
    <w:rsid w:val="00A21CDE"/>
    <w:rsid w:val="00A45F86"/>
    <w:rsid w:val="00A47510"/>
    <w:rsid w:val="00A56BAC"/>
    <w:rsid w:val="00A758C5"/>
    <w:rsid w:val="00A95315"/>
    <w:rsid w:val="00AC4250"/>
    <w:rsid w:val="00AD45E2"/>
    <w:rsid w:val="00B004CA"/>
    <w:rsid w:val="00B03716"/>
    <w:rsid w:val="00B05ABE"/>
    <w:rsid w:val="00B1285A"/>
    <w:rsid w:val="00B16426"/>
    <w:rsid w:val="00B22F52"/>
    <w:rsid w:val="00B36654"/>
    <w:rsid w:val="00B716C9"/>
    <w:rsid w:val="00B85A03"/>
    <w:rsid w:val="00B90EEC"/>
    <w:rsid w:val="00BA3748"/>
    <w:rsid w:val="00BA6928"/>
    <w:rsid w:val="00BE4E1C"/>
    <w:rsid w:val="00BF6082"/>
    <w:rsid w:val="00C3281E"/>
    <w:rsid w:val="00C45CDF"/>
    <w:rsid w:val="00C5095F"/>
    <w:rsid w:val="00C52637"/>
    <w:rsid w:val="00C56E52"/>
    <w:rsid w:val="00C6453D"/>
    <w:rsid w:val="00C73723"/>
    <w:rsid w:val="00C86F94"/>
    <w:rsid w:val="00CA4170"/>
    <w:rsid w:val="00CB6A05"/>
    <w:rsid w:val="00CC6A69"/>
    <w:rsid w:val="00CD148A"/>
    <w:rsid w:val="00CE331A"/>
    <w:rsid w:val="00D005F3"/>
    <w:rsid w:val="00D1114E"/>
    <w:rsid w:val="00D4279E"/>
    <w:rsid w:val="00D44171"/>
    <w:rsid w:val="00D51655"/>
    <w:rsid w:val="00D51F8A"/>
    <w:rsid w:val="00D653E0"/>
    <w:rsid w:val="00DA37A0"/>
    <w:rsid w:val="00DD2AF2"/>
    <w:rsid w:val="00DE1935"/>
    <w:rsid w:val="00DE19DB"/>
    <w:rsid w:val="00E02BE5"/>
    <w:rsid w:val="00E07FE4"/>
    <w:rsid w:val="00E22029"/>
    <w:rsid w:val="00E67041"/>
    <w:rsid w:val="00E8731D"/>
    <w:rsid w:val="00E87F7F"/>
    <w:rsid w:val="00EC0D1B"/>
    <w:rsid w:val="00EC3C3E"/>
    <w:rsid w:val="00EE1241"/>
    <w:rsid w:val="00EE12F5"/>
    <w:rsid w:val="00EE6439"/>
    <w:rsid w:val="00EF0C12"/>
    <w:rsid w:val="00F40623"/>
    <w:rsid w:val="00F4096D"/>
    <w:rsid w:val="00F65627"/>
    <w:rsid w:val="00F6660E"/>
    <w:rsid w:val="00F70A9D"/>
    <w:rsid w:val="00F7141F"/>
    <w:rsid w:val="00F82F58"/>
    <w:rsid w:val="00F8448D"/>
    <w:rsid w:val="00FA2996"/>
    <w:rsid w:val="00FB35F6"/>
    <w:rsid w:val="00FB629D"/>
    <w:rsid w:val="00FD3183"/>
    <w:rsid w:val="00FD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5925665"/>
  <w15:docId w15:val="{54F9A2F4-9F6D-4C5D-9105-7CDE5AC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EC7"/>
    <w:pPr>
      <w:spacing w:line="240" w:lineRule="atLeast"/>
      <w:jc w:val="both"/>
    </w:pPr>
    <w:rPr>
      <w:sz w:val="24"/>
    </w:rPr>
  </w:style>
  <w:style w:type="paragraph" w:styleId="Nagwek1">
    <w:name w:val="heading 1"/>
    <w:basedOn w:val="Normalny"/>
    <w:next w:val="Normalny"/>
    <w:qFormat/>
    <w:rsid w:val="00E16EC7"/>
    <w:pPr>
      <w:autoSpaceDE w:val="0"/>
      <w:autoSpaceDN w:val="0"/>
      <w:adjustRightInd w:val="0"/>
      <w:jc w:val="center"/>
      <w:outlineLvl w:val="0"/>
    </w:pPr>
    <w:rPr>
      <w:rFonts w:eastAsia="Arial Unicode MS"/>
      <w:sz w:val="48"/>
    </w:rPr>
  </w:style>
  <w:style w:type="paragraph" w:styleId="Nagwek2">
    <w:name w:val="heading 2"/>
    <w:basedOn w:val="Normalny"/>
    <w:next w:val="Normalny"/>
    <w:qFormat/>
    <w:rsid w:val="00E16EC7"/>
    <w:pPr>
      <w:keepNext/>
      <w:spacing w:before="24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Nagwek3">
    <w:name w:val="heading 3"/>
    <w:basedOn w:val="Normalny"/>
    <w:next w:val="Normalny"/>
    <w:qFormat/>
    <w:rsid w:val="00E16EC7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spacing w:before="480" w:after="240"/>
      <w:jc w:val="center"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gwek9">
    <w:name w:val="heading 9"/>
    <w:basedOn w:val="Normalny"/>
    <w:next w:val="Normalny"/>
    <w:qFormat/>
    <w:rsid w:val="00E16EC7"/>
    <w:pPr>
      <w:spacing w:before="240" w:after="60" w:line="240" w:lineRule="auto"/>
      <w:outlineLvl w:val="8"/>
    </w:pPr>
    <w:rPr>
      <w:rFonts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semiHidden/>
    <w:rPr>
      <w:rFonts w:eastAsia="Arial Unicode MS"/>
      <w:sz w:val="44"/>
    </w:rPr>
  </w:style>
  <w:style w:type="character" w:customStyle="1" w:styleId="Heading2Char">
    <w:name w:val="Heading 2 Char"/>
    <w:semiHidden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semiHidden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semiHidden/>
    <w:rPr>
      <w:b/>
      <w:bCs/>
      <w:sz w:val="28"/>
      <w:szCs w:val="28"/>
    </w:rPr>
  </w:style>
  <w:style w:type="character" w:customStyle="1" w:styleId="Heading5Char">
    <w:name w:val="Heading 5 Char"/>
    <w:semiHidden/>
    <w:rPr>
      <w:b/>
    </w:rPr>
  </w:style>
  <w:style w:type="character" w:customStyle="1" w:styleId="Heading7Char">
    <w:name w:val="Heading 7 Char"/>
    <w:semiHidden/>
    <w:rPr>
      <w:sz w:val="24"/>
      <w:szCs w:val="24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rPr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semiHidden/>
    <w:rPr>
      <w:sz w:val="22"/>
    </w:rPr>
  </w:style>
  <w:style w:type="character" w:styleId="Numerstrony">
    <w:name w:val="page number"/>
    <w:semiHidden/>
    <w:rPr>
      <w:rFonts w:cs="Times New Roman"/>
      <w:sz w:val="20"/>
    </w:rPr>
  </w:style>
  <w:style w:type="paragraph" w:styleId="Tekstprzypisudolnego">
    <w:name w:val="footnote text"/>
    <w:aliases w:val="Podrozdział,Fußnote,Footnote,Podrozdzia3,-E Fuﬂnotentext,Fuﬂnotentext Ursprung,Fußnotentext Ursprung,-E Fußnotentext,Footnote text,Tekst przypisu Znak Znak Znak Znak,Tekst przypisu Znak Znak Znak Znak Znak"/>
    <w:basedOn w:val="Normalny"/>
    <w:semiHidden/>
    <w:unhideWhenUsed/>
    <w:rPr>
      <w:sz w:val="18"/>
    </w:rPr>
  </w:style>
  <w:style w:type="character" w:customStyle="1" w:styleId="FootnoteTextChar1">
    <w:name w:val="Footnote Text Char1"/>
    <w:aliases w:val="Tekst przypisu Char,Podrozdział Char,Fußnote Char,Footnote Char,Podrozdzia3 Char,-E Fuﬂnotentext Char,Fuﬂnotentext Ursprung Char,Fußnotentext Ursprung Char,-E Fußnotentext Char,Footnote text Char"/>
    <w:semiHidden/>
    <w:locked/>
    <w:rPr>
      <w:sz w:val="18"/>
    </w:rPr>
  </w:style>
  <w:style w:type="paragraph" w:customStyle="1" w:styleId="tabelatytul">
    <w:name w:val="tabela tytul"/>
    <w:basedOn w:val="Rycpolski"/>
    <w:next w:val="tabelagwka"/>
    <w:qFormat/>
    <w:rsid w:val="00E16EC7"/>
    <w:pPr>
      <w:keepNext/>
      <w:spacing w:before="360"/>
      <w:ind w:left="907" w:hanging="907"/>
      <w:jc w:val="left"/>
    </w:pPr>
    <w:rPr>
      <w:rFonts w:ascii="Times New Roman" w:hAnsi="Times New Roman"/>
      <w:spacing w:val="-2"/>
      <w:sz w:val="22"/>
      <w:lang w:val="en-US"/>
    </w:rPr>
  </w:style>
  <w:style w:type="paragraph" w:customStyle="1" w:styleId="Rycpolski">
    <w:name w:val="Ryc_polski"/>
    <w:basedOn w:val="Normalny"/>
    <w:semiHidden/>
    <w:pPr>
      <w:spacing w:before="120" w:after="60"/>
      <w:jc w:val="center"/>
    </w:pPr>
    <w:rPr>
      <w:rFonts w:ascii="Palatino Linotype" w:hAnsi="Palatino Linotype"/>
      <w:sz w:val="18"/>
      <w:szCs w:val="18"/>
    </w:rPr>
  </w:style>
  <w:style w:type="paragraph" w:customStyle="1" w:styleId="Tytuabstarktu">
    <w:name w:val="Tytuł abstarktu"/>
    <w:basedOn w:val="Normalny"/>
    <w:next w:val="Akapitstreszczenie2"/>
    <w:qFormat/>
    <w:rsid w:val="003164C5"/>
    <w:pPr>
      <w:keepNext/>
      <w:spacing w:before="600" w:after="200"/>
      <w:jc w:val="center"/>
    </w:pPr>
    <w:rPr>
      <w:rFonts w:cs="Arial"/>
      <w:b/>
      <w:lang w:val="en-GB"/>
    </w:rPr>
  </w:style>
  <w:style w:type="paragraph" w:customStyle="1" w:styleId="Autor">
    <w:name w:val="Autor"/>
    <w:basedOn w:val="Normalny"/>
    <w:next w:val="Tytuabstarktu"/>
    <w:qFormat/>
    <w:rsid w:val="0060249C"/>
    <w:pPr>
      <w:spacing w:before="480" w:after="240"/>
      <w:jc w:val="center"/>
      <w:outlineLvl w:val="0"/>
    </w:pPr>
    <w:rPr>
      <w:b/>
    </w:rPr>
  </w:style>
  <w:style w:type="paragraph" w:customStyle="1" w:styleId="Styl">
    <w:name w:val="Styl"/>
    <w:basedOn w:val="Normalny"/>
    <w:semiHidden/>
    <w:pPr>
      <w:spacing w:line="260" w:lineRule="exact"/>
      <w:ind w:firstLine="340"/>
      <w:jc w:val="left"/>
    </w:pPr>
    <w:rPr>
      <w:sz w:val="20"/>
    </w:rPr>
  </w:style>
  <w:style w:type="character" w:styleId="Odwoanieprzypisudolnego">
    <w:name w:val="footnote reference"/>
    <w:aliases w:val="Odwo³anie przypisu,Footnote Reference Number"/>
    <w:semiHidden/>
    <w:rPr>
      <w:rFonts w:cs="Times New Roman"/>
      <w:vertAlign w:val="superscript"/>
    </w:rPr>
  </w:style>
  <w:style w:type="paragraph" w:customStyle="1" w:styleId="Styl11">
    <w:name w:val="Styl11"/>
    <w:basedOn w:val="Normalny"/>
    <w:semiHidden/>
    <w:pPr>
      <w:spacing w:line="260" w:lineRule="exact"/>
      <w:ind w:firstLine="340"/>
      <w:jc w:val="left"/>
    </w:pPr>
    <w:rPr>
      <w:sz w:val="20"/>
    </w:rPr>
  </w:style>
  <w:style w:type="paragraph" w:customStyle="1" w:styleId="kreska">
    <w:name w:val="kreska"/>
    <w:basedOn w:val="Normalny"/>
    <w:qFormat/>
    <w:rsid w:val="00E16EC7"/>
    <w:pPr>
      <w:numPr>
        <w:numId w:val="1"/>
      </w:numPr>
      <w:tabs>
        <w:tab w:val="clear" w:pos="227"/>
        <w:tab w:val="left" w:pos="340"/>
      </w:tabs>
      <w:spacing w:line="250" w:lineRule="atLeast"/>
      <w:ind w:left="340" w:hanging="340"/>
    </w:pPr>
    <w:rPr>
      <w:spacing w:val="-2"/>
    </w:rPr>
  </w:style>
  <w:style w:type="paragraph" w:customStyle="1" w:styleId="Nagwekparzysta">
    <w:name w:val="Nagłówek_parzysta"/>
    <w:basedOn w:val="Nagwek"/>
    <w:qFormat/>
    <w:rsid w:val="00E16EC7"/>
    <w:pPr>
      <w:pBdr>
        <w:bottom w:val="single" w:sz="4" w:space="1" w:color="auto"/>
      </w:pBdr>
      <w:tabs>
        <w:tab w:val="clear" w:pos="4536"/>
        <w:tab w:val="center" w:pos="3686"/>
      </w:tabs>
      <w:spacing w:line="300" w:lineRule="atLeast"/>
      <w:jc w:val="center"/>
    </w:pPr>
    <w:rPr>
      <w:sz w:val="20"/>
      <w:szCs w:val="16"/>
    </w:rPr>
  </w:style>
  <w:style w:type="paragraph" w:customStyle="1" w:styleId="nagwek-tytu">
    <w:name w:val="nagłówek-tytuł"/>
    <w:basedOn w:val="Nagwek"/>
    <w:qFormat/>
    <w:rsid w:val="00E16EC7"/>
    <w:pPr>
      <w:pBdr>
        <w:bottom w:val="single" w:sz="4" w:space="1" w:color="auto"/>
      </w:pBdr>
      <w:tabs>
        <w:tab w:val="clear" w:pos="4536"/>
        <w:tab w:val="center" w:pos="3402"/>
      </w:tabs>
      <w:spacing w:line="300" w:lineRule="atLeast"/>
      <w:jc w:val="center"/>
    </w:pPr>
    <w:rPr>
      <w:i/>
      <w:sz w:val="20"/>
      <w:szCs w:val="16"/>
    </w:rPr>
  </w:style>
  <w:style w:type="paragraph" w:customStyle="1" w:styleId="rdo">
    <w:name w:val="Źródło"/>
    <w:basedOn w:val="Normalny"/>
    <w:next w:val="Akapit2wcicie"/>
    <w:qFormat/>
    <w:rsid w:val="00E16EC7"/>
    <w:pPr>
      <w:spacing w:before="60" w:after="360" w:line="240" w:lineRule="auto"/>
      <w:ind w:left="629" w:hanging="629"/>
      <w:jc w:val="left"/>
    </w:pPr>
    <w:rPr>
      <w:spacing w:val="-2"/>
      <w:sz w:val="20"/>
      <w:szCs w:val="16"/>
    </w:rPr>
  </w:style>
  <w:style w:type="character" w:customStyle="1" w:styleId="rdoZnak">
    <w:name w:val="Źródło Znak"/>
    <w:locked/>
    <w:rPr>
      <w:rFonts w:ascii="Palatino Linotype" w:hAnsi="Palatino Linotype"/>
      <w:spacing w:val="-2"/>
      <w:sz w:val="16"/>
      <w:szCs w:val="16"/>
    </w:rPr>
  </w:style>
  <w:style w:type="paragraph" w:customStyle="1" w:styleId="Podtytu1">
    <w:name w:val="Podtytuł 1"/>
    <w:basedOn w:val="Normalny"/>
    <w:next w:val="Akapit2wcicie"/>
    <w:qFormat/>
    <w:rsid w:val="00E16EC7"/>
    <w:pPr>
      <w:keepNext/>
      <w:spacing w:before="400" w:after="200"/>
      <w:ind w:left="284" w:hanging="284"/>
      <w:jc w:val="left"/>
    </w:pPr>
    <w:rPr>
      <w:b/>
      <w:spacing w:val="-4"/>
      <w:sz w:val="28"/>
      <w:szCs w:val="22"/>
      <w:lang w:val="en-US"/>
    </w:rPr>
  </w:style>
  <w:style w:type="paragraph" w:customStyle="1" w:styleId="bibliografia">
    <w:name w:val="bibliografia"/>
    <w:basedOn w:val="Normalny"/>
    <w:qFormat/>
    <w:rsid w:val="00E16EC7"/>
    <w:pPr>
      <w:spacing w:after="20"/>
      <w:ind w:left="454" w:hanging="454"/>
    </w:pPr>
    <w:rPr>
      <w:szCs w:val="18"/>
    </w:rPr>
  </w:style>
  <w:style w:type="paragraph" w:customStyle="1" w:styleId="Akapit2wcicie">
    <w:name w:val="Akapit 2 wcięcie"/>
    <w:basedOn w:val="Normalny"/>
    <w:link w:val="Akapit2wcicieZnak"/>
    <w:qFormat/>
    <w:rsid w:val="00E16EC7"/>
    <w:pPr>
      <w:spacing w:line="260" w:lineRule="atLeast"/>
      <w:ind w:firstLine="454"/>
    </w:pPr>
    <w:rPr>
      <w:spacing w:val="-2"/>
      <w:lang w:val="x-none" w:eastAsia="x-none"/>
    </w:rPr>
  </w:style>
  <w:style w:type="paragraph" w:customStyle="1" w:styleId="przypis">
    <w:name w:val="przypis"/>
    <w:basedOn w:val="Tekstprzypisudolnego"/>
    <w:qFormat/>
    <w:rsid w:val="00E16EC7"/>
    <w:pPr>
      <w:tabs>
        <w:tab w:val="left" w:pos="198"/>
      </w:tabs>
      <w:spacing w:line="240" w:lineRule="auto"/>
      <w:ind w:left="198" w:hanging="198"/>
    </w:pPr>
    <w:rPr>
      <w:spacing w:val="-2"/>
      <w:sz w:val="20"/>
      <w:szCs w:val="16"/>
    </w:rPr>
  </w:style>
  <w:style w:type="paragraph" w:customStyle="1" w:styleId="Styl10">
    <w:name w:val="Styl10"/>
    <w:basedOn w:val="Normalny"/>
    <w:semiHidden/>
    <w:pPr>
      <w:jc w:val="left"/>
    </w:pPr>
    <w:rPr>
      <w:sz w:val="20"/>
    </w:rPr>
  </w:style>
  <w:style w:type="paragraph" w:customStyle="1" w:styleId="tabelagwka">
    <w:name w:val="tabela_główka"/>
    <w:basedOn w:val="Normalny"/>
    <w:qFormat/>
    <w:rsid w:val="00E16EC7"/>
    <w:pPr>
      <w:keepNext/>
      <w:spacing w:before="40" w:after="40"/>
      <w:jc w:val="center"/>
    </w:pPr>
    <w:rPr>
      <w:b/>
      <w:spacing w:val="-4"/>
      <w:sz w:val="22"/>
      <w:szCs w:val="18"/>
    </w:rPr>
  </w:style>
  <w:style w:type="paragraph" w:customStyle="1" w:styleId="Bibligraftytu">
    <w:name w:val="Bibligraf_tytuł"/>
    <w:basedOn w:val="Normalny"/>
    <w:qFormat/>
    <w:rsid w:val="00E16EC7"/>
    <w:pPr>
      <w:keepNext/>
      <w:spacing w:before="400" w:after="200"/>
      <w:jc w:val="left"/>
    </w:pPr>
    <w:rPr>
      <w:b/>
    </w:rPr>
  </w:style>
  <w:style w:type="paragraph" w:styleId="Tekstpodstawowy">
    <w:name w:val="Body Text"/>
    <w:basedOn w:val="Normalny"/>
    <w:semiHidden/>
    <w:pPr>
      <w:spacing w:line="360" w:lineRule="auto"/>
    </w:pPr>
  </w:style>
  <w:style w:type="character" w:customStyle="1" w:styleId="BodyTextChar">
    <w:name w:val="Body Text Char"/>
    <w:semiHidden/>
    <w:rPr>
      <w:sz w:val="24"/>
    </w:rPr>
  </w:style>
  <w:style w:type="paragraph" w:styleId="Tekstprzypisukocowego">
    <w:name w:val="endnote text"/>
    <w:basedOn w:val="Normalny"/>
    <w:semiHidden/>
    <w:rPr>
      <w:sz w:val="20"/>
    </w:rPr>
  </w:style>
  <w:style w:type="character" w:customStyle="1" w:styleId="EndnoteTextChar">
    <w:name w:val="Endnote Text Char"/>
    <w:basedOn w:val="Domylnaczcionkaakapitu"/>
    <w:semiHidden/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paragraph" w:customStyle="1" w:styleId="ZnakZnak">
    <w:name w:val="Znak Znak"/>
    <w:aliases w:val="Znak Znak Znak"/>
    <w:basedOn w:val="Normalny"/>
    <w:semiHidden/>
    <w:rPr>
      <w:sz w:val="18"/>
    </w:rPr>
  </w:style>
  <w:style w:type="paragraph" w:styleId="Tekstkomentarza">
    <w:name w:val="annotation text"/>
    <w:basedOn w:val="Normalny"/>
    <w:semiHidden/>
    <w:pPr>
      <w:jc w:val="left"/>
    </w:pPr>
    <w:rPr>
      <w:sz w:val="20"/>
    </w:rPr>
  </w:style>
  <w:style w:type="character" w:customStyle="1" w:styleId="CommentTextChar">
    <w:name w:val="Comment Text Char"/>
    <w:basedOn w:val="Domylnaczcionkaakapitu"/>
    <w:semiHidden/>
  </w:style>
  <w:style w:type="paragraph" w:customStyle="1" w:styleId="Styl9">
    <w:name w:val="Styl9"/>
    <w:basedOn w:val="Normalny"/>
    <w:semiHidden/>
    <w:rPr>
      <w:sz w:val="18"/>
      <w:szCs w:val="18"/>
      <w:lang w:val="en-US"/>
    </w:rPr>
  </w:style>
  <w:style w:type="paragraph" w:customStyle="1" w:styleId="Legendapol">
    <w:name w:val="Legenda_pol"/>
    <w:basedOn w:val="Rycpolski"/>
    <w:semiHidden/>
    <w:pPr>
      <w:spacing w:before="60"/>
      <w:jc w:val="left"/>
    </w:pPr>
    <w:rPr>
      <w:sz w:val="16"/>
    </w:rPr>
  </w:style>
  <w:style w:type="paragraph" w:customStyle="1" w:styleId="tabelarodek">
    <w:name w:val="tabela_środek"/>
    <w:basedOn w:val="tabelagwka"/>
    <w:semiHidden/>
    <w:pPr>
      <w:spacing w:before="20" w:after="20"/>
    </w:pPr>
  </w:style>
  <w:style w:type="paragraph" w:customStyle="1" w:styleId="Styl8">
    <w:name w:val="Styl8"/>
    <w:basedOn w:val="Normalny"/>
    <w:semiHidden/>
    <w:pPr>
      <w:jc w:val="left"/>
    </w:pPr>
    <w:rPr>
      <w:sz w:val="20"/>
    </w:rPr>
  </w:style>
  <w:style w:type="paragraph" w:customStyle="1" w:styleId="Akapitstreszczenie2">
    <w:name w:val="Akapit streszczenie 2"/>
    <w:basedOn w:val="Normalny"/>
    <w:next w:val="Autor-adres1"/>
    <w:link w:val="Akapitstreszczenie2Znak"/>
    <w:rsid w:val="005B4A5F"/>
    <w:pPr>
      <w:spacing w:before="120" w:after="240"/>
      <w:ind w:left="567" w:right="567"/>
      <w:contextualSpacing/>
    </w:pPr>
    <w:rPr>
      <w:sz w:val="22"/>
      <w:szCs w:val="18"/>
      <w:lang w:val="x-none" w:eastAsia="en-US"/>
    </w:rPr>
  </w:style>
  <w:style w:type="paragraph" w:customStyle="1" w:styleId="rysbezodstpu">
    <w:name w:val="rys_bez odstępu"/>
    <w:basedOn w:val="Rycpolski"/>
    <w:semiHidden/>
  </w:style>
  <w:style w:type="paragraph" w:customStyle="1" w:styleId="podtyt-2">
    <w:name w:val="podtyt-2"/>
    <w:basedOn w:val="Podtytu1"/>
    <w:semiHidden/>
    <w:pPr>
      <w:spacing w:before="240" w:after="120"/>
    </w:pPr>
    <w:rPr>
      <w:sz w:val="20"/>
      <w:szCs w:val="20"/>
    </w:rPr>
  </w:style>
  <w:style w:type="paragraph" w:customStyle="1" w:styleId="tabela-tekst">
    <w:name w:val="tabela-tekst"/>
    <w:basedOn w:val="Normalny"/>
    <w:qFormat/>
    <w:rsid w:val="00E16EC7"/>
    <w:pPr>
      <w:spacing w:before="20" w:after="20"/>
      <w:jc w:val="left"/>
    </w:pPr>
    <w:rPr>
      <w:spacing w:val="-2"/>
      <w:sz w:val="22"/>
      <w:szCs w:val="18"/>
    </w:rPr>
  </w:style>
  <w:style w:type="character" w:customStyle="1" w:styleId="tabela-tekstZnak">
    <w:name w:val="tabela-tekst Znak"/>
    <w:locked/>
    <w:rPr>
      <w:rFonts w:ascii="Palatino Linotype" w:hAnsi="Palatino Linotype"/>
      <w:spacing w:val="-2"/>
      <w:sz w:val="18"/>
      <w:szCs w:val="18"/>
    </w:rPr>
  </w:style>
  <w:style w:type="character" w:customStyle="1" w:styleId="FootnoteTextChar">
    <w:name w:val="Footnote Text Char"/>
    <w:semiHidden/>
    <w:locked/>
    <w:rPr>
      <w:rFonts w:ascii="Calibri" w:hAnsi="Calibri"/>
      <w:lang w:val="pl-PL" w:eastAsia="en-US" w:bidi="ar-SA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left"/>
    </w:pPr>
    <w:rPr>
      <w:szCs w:val="24"/>
    </w:rPr>
  </w:style>
  <w:style w:type="paragraph" w:customStyle="1" w:styleId="objasnienie">
    <w:name w:val="objasnienie"/>
    <w:basedOn w:val="Tekstpodstawowy"/>
    <w:semiHidden/>
    <w:pPr>
      <w:spacing w:before="60" w:after="60" w:line="240" w:lineRule="auto"/>
    </w:pPr>
    <w:rPr>
      <w:rFonts w:ascii="Palatino" w:hAnsi="Palatino"/>
      <w:sz w:val="16"/>
      <w:szCs w:val="16"/>
    </w:rPr>
  </w:style>
  <w:style w:type="paragraph" w:customStyle="1" w:styleId="numer1">
    <w:name w:val="numer 1"/>
    <w:basedOn w:val="Normalny"/>
    <w:qFormat/>
    <w:rsid w:val="00E16EC7"/>
    <w:pPr>
      <w:numPr>
        <w:numId w:val="12"/>
      </w:numPr>
      <w:spacing w:line="260" w:lineRule="exact"/>
    </w:pPr>
    <w:rPr>
      <w:color w:val="000000"/>
      <w:spacing w:val="-2"/>
    </w:rPr>
  </w:style>
  <w:style w:type="paragraph" w:customStyle="1" w:styleId="tablekreska">
    <w:name w:val="table_kreska"/>
    <w:basedOn w:val="Normalny"/>
    <w:qFormat/>
    <w:rsid w:val="00E16EC7"/>
    <w:pPr>
      <w:framePr w:hSpace="180" w:wrap="around" w:vAnchor="text" w:hAnchor="margin" w:y="61"/>
      <w:numPr>
        <w:numId w:val="3"/>
      </w:numPr>
    </w:pPr>
    <w:rPr>
      <w:sz w:val="22"/>
      <w:szCs w:val="18"/>
      <w:lang w:val="en-GB"/>
    </w:rPr>
  </w:style>
  <w:style w:type="paragraph" w:customStyle="1" w:styleId="Styl7">
    <w:name w:val="Styl7"/>
    <w:basedOn w:val="Normalny"/>
    <w:semiHidden/>
    <w:pPr>
      <w:spacing w:line="260" w:lineRule="exact"/>
      <w:ind w:firstLine="340"/>
      <w:jc w:val="left"/>
    </w:pPr>
    <w:rPr>
      <w:sz w:val="20"/>
    </w:rPr>
  </w:style>
  <w:style w:type="paragraph" w:customStyle="1" w:styleId="rysunekobraz">
    <w:name w:val="rysunek obraz"/>
    <w:basedOn w:val="NormalnyWeb"/>
    <w:semiHidden/>
    <w:pPr>
      <w:spacing w:before="360" w:beforeAutospacing="0" w:after="0" w:afterAutospacing="0"/>
      <w:jc w:val="center"/>
    </w:pPr>
    <w:rPr>
      <w:rFonts w:ascii="Palatino Linotype" w:hAnsi="Palatino Linotype"/>
      <w:sz w:val="18"/>
      <w:szCs w:val="18"/>
    </w:rPr>
  </w:style>
  <w:style w:type="paragraph" w:customStyle="1" w:styleId="gdzie">
    <w:name w:val="gdzie"/>
    <w:basedOn w:val="Normalny"/>
    <w:semiHidden/>
    <w:pPr>
      <w:tabs>
        <w:tab w:val="left" w:pos="397"/>
        <w:tab w:val="left" w:pos="567"/>
        <w:tab w:val="left" w:pos="680"/>
        <w:tab w:val="left" w:pos="794"/>
      </w:tabs>
    </w:pPr>
    <w:rPr>
      <w:rFonts w:ascii="Palatino" w:hAnsi="Palatino"/>
      <w:color w:val="000000"/>
      <w:sz w:val="20"/>
    </w:rPr>
  </w:style>
  <w:style w:type="paragraph" w:customStyle="1" w:styleId="Styl6">
    <w:name w:val="Styl6"/>
    <w:basedOn w:val="Normalny"/>
    <w:semiHidden/>
    <w:pPr>
      <w:jc w:val="left"/>
    </w:pPr>
    <w:rPr>
      <w:rFonts w:eastAsia="MS Mincho"/>
      <w:sz w:val="20"/>
      <w:lang w:eastAsia="ja-JP"/>
    </w:rPr>
  </w:style>
  <w:style w:type="paragraph" w:customStyle="1" w:styleId="Styl5">
    <w:name w:val="Styl5"/>
    <w:basedOn w:val="Normalny"/>
    <w:semiHidden/>
    <w:pPr>
      <w:spacing w:line="260" w:lineRule="exact"/>
      <w:ind w:firstLine="340"/>
      <w:jc w:val="left"/>
    </w:pPr>
    <w:rPr>
      <w:sz w:val="20"/>
    </w:rPr>
  </w:style>
  <w:style w:type="character" w:customStyle="1" w:styleId="Znakiprzypiswdolnych">
    <w:name w:val="Znaki przypisów dolnych"/>
    <w:semiHidden/>
    <w:rPr>
      <w:rFonts w:ascii="Times New Roman" w:hAnsi="Times New Roman" w:cs="Times New Roman"/>
      <w:sz w:val="24"/>
      <w:vertAlign w:val="superscript"/>
    </w:rPr>
  </w:style>
  <w:style w:type="paragraph" w:customStyle="1" w:styleId="Styl4">
    <w:name w:val="Styl4"/>
    <w:basedOn w:val="Normalny"/>
    <w:semiHidden/>
    <w:pPr>
      <w:spacing w:line="260" w:lineRule="exact"/>
      <w:ind w:firstLine="340"/>
      <w:jc w:val="left"/>
    </w:pPr>
    <w:rPr>
      <w:sz w:val="20"/>
    </w:rPr>
  </w:style>
  <w:style w:type="paragraph" w:customStyle="1" w:styleId="tytul">
    <w:name w:val="tytul"/>
    <w:basedOn w:val="Nagwek1"/>
    <w:next w:val="Autor"/>
    <w:qFormat/>
    <w:rsid w:val="003164C5"/>
    <w:pPr>
      <w:spacing w:before="720" w:after="360" w:line="320" w:lineRule="exact"/>
    </w:pPr>
    <w:rPr>
      <w:b/>
      <w:caps/>
      <w:sz w:val="28"/>
      <w:szCs w:val="22"/>
    </w:rPr>
  </w:style>
  <w:style w:type="paragraph" w:customStyle="1" w:styleId="Styl3">
    <w:name w:val="Styl3"/>
    <w:basedOn w:val="Normalny"/>
    <w:semiHidden/>
    <w:pPr>
      <w:jc w:val="left"/>
    </w:pPr>
    <w:rPr>
      <w:sz w:val="20"/>
    </w:rPr>
  </w:style>
  <w:style w:type="paragraph" w:customStyle="1" w:styleId="Styl2">
    <w:name w:val="Styl2"/>
    <w:basedOn w:val="Normalny"/>
    <w:next w:val="Tekstprzypisudolnego"/>
    <w:semiHidden/>
    <w:pPr>
      <w:jc w:val="left"/>
    </w:pPr>
    <w:rPr>
      <w:sz w:val="20"/>
    </w:rPr>
  </w:style>
  <w:style w:type="paragraph" w:customStyle="1" w:styleId="Styl1">
    <w:name w:val="Styl1"/>
    <w:basedOn w:val="Normalny"/>
    <w:semiHidden/>
    <w:pPr>
      <w:jc w:val="left"/>
    </w:pPr>
    <w:rPr>
      <w:sz w:val="20"/>
      <w:lang w:val="nb-NO"/>
    </w:rPr>
  </w:style>
  <w:style w:type="paragraph" w:customStyle="1" w:styleId="wzor">
    <w:name w:val="wzor"/>
    <w:basedOn w:val="Autor-adres1"/>
    <w:next w:val="Akapit2wcicie"/>
    <w:qFormat/>
    <w:rsid w:val="00E16EC7"/>
    <w:pPr>
      <w:tabs>
        <w:tab w:val="center" w:pos="3402"/>
        <w:tab w:val="right" w:pos="7088"/>
      </w:tabs>
      <w:spacing w:before="120" w:after="120"/>
      <w:jc w:val="center"/>
    </w:pPr>
  </w:style>
  <w:style w:type="paragraph" w:customStyle="1" w:styleId="numera">
    <w:name w:val="numer a)"/>
    <w:basedOn w:val="Normalny"/>
    <w:semiHidden/>
    <w:pPr>
      <w:numPr>
        <w:ilvl w:val="1"/>
        <w:numId w:val="4"/>
      </w:numPr>
      <w:suppressAutoHyphens/>
      <w:ind w:left="680"/>
      <w:jc w:val="left"/>
    </w:pPr>
    <w:rPr>
      <w:rFonts w:ascii="Palatino Linotype" w:hAnsi="Palatino Linotype"/>
      <w:sz w:val="20"/>
    </w:rPr>
  </w:style>
  <w:style w:type="paragraph" w:customStyle="1" w:styleId="numer1summary">
    <w:name w:val="numer 1 summary"/>
    <w:basedOn w:val="Normalny"/>
    <w:semiHidden/>
    <w:pPr>
      <w:numPr>
        <w:numId w:val="6"/>
      </w:numPr>
      <w:ind w:hanging="340"/>
    </w:pPr>
    <w:rPr>
      <w:rFonts w:ascii="Palatino Linotype" w:hAnsi="Palatino Linotype"/>
      <w:sz w:val="20"/>
      <w:szCs w:val="18"/>
    </w:rPr>
  </w:style>
  <w:style w:type="paragraph" w:customStyle="1" w:styleId="kreskasummary">
    <w:name w:val="kreska summary"/>
    <w:basedOn w:val="Normalny"/>
    <w:semiHidden/>
    <w:pPr>
      <w:numPr>
        <w:numId w:val="5"/>
      </w:numPr>
      <w:tabs>
        <w:tab w:val="clear" w:pos="680"/>
        <w:tab w:val="left" w:pos="340"/>
      </w:tabs>
      <w:suppressAutoHyphens/>
      <w:ind w:left="340"/>
    </w:pPr>
    <w:rPr>
      <w:rFonts w:ascii="Palatino Linotype" w:hAnsi="Palatino Linotype"/>
      <w:sz w:val="18"/>
      <w:szCs w:val="18"/>
      <w:lang w:val="en-US"/>
    </w:rPr>
  </w:style>
  <w:style w:type="paragraph" w:customStyle="1" w:styleId="kreska06">
    <w:name w:val="kreska 06"/>
    <w:basedOn w:val="Normalny"/>
    <w:qFormat/>
    <w:rsid w:val="00E16EC7"/>
    <w:pPr>
      <w:numPr>
        <w:numId w:val="7"/>
      </w:numPr>
      <w:tabs>
        <w:tab w:val="left" w:pos="680"/>
      </w:tabs>
      <w:spacing w:line="250" w:lineRule="atLeast"/>
      <w:ind w:left="680" w:hanging="340"/>
    </w:pPr>
  </w:style>
  <w:style w:type="paragraph" w:customStyle="1" w:styleId="redniasiatka21">
    <w:name w:val="Średnia siatka 21"/>
    <w:uiPriority w:val="1"/>
    <w:qFormat/>
    <w:rsid w:val="00E16EC7"/>
    <w:pPr>
      <w:jc w:val="both"/>
    </w:pPr>
    <w:rPr>
      <w:sz w:val="28"/>
    </w:rPr>
  </w:style>
  <w:style w:type="paragraph" w:customStyle="1" w:styleId="Zwykepisanie">
    <w:name w:val="Zwykłe pisanie"/>
    <w:basedOn w:val="Normalny"/>
    <w:semiHidden/>
    <w:pPr>
      <w:spacing w:line="360" w:lineRule="auto"/>
    </w:pPr>
    <w:rPr>
      <w:sz w:val="26"/>
      <w:szCs w:val="24"/>
    </w:rPr>
  </w:style>
  <w:style w:type="character" w:customStyle="1" w:styleId="Wyrnieniedelikatne1">
    <w:name w:val="Wyróżnienie delikatne1"/>
    <w:uiPriority w:val="19"/>
    <w:qFormat/>
    <w:rsid w:val="00E16EC7"/>
    <w:rPr>
      <w:i/>
      <w:iCs/>
      <w:color w:val="808080"/>
    </w:rPr>
  </w:style>
  <w:style w:type="paragraph" w:customStyle="1" w:styleId="tekst">
    <w:name w:val="tekst"/>
    <w:basedOn w:val="Normalny"/>
    <w:semiHidden/>
    <w:pPr>
      <w:spacing w:before="120" w:after="120" w:line="360" w:lineRule="auto"/>
    </w:pPr>
    <w:rPr>
      <w:rFonts w:ascii="Arial" w:hAnsi="Arial" w:cs="Arial"/>
      <w:sz w:val="20"/>
      <w:szCs w:val="24"/>
    </w:rPr>
  </w:style>
  <w:style w:type="paragraph" w:styleId="Lista">
    <w:name w:val="List"/>
    <w:basedOn w:val="Normalny"/>
    <w:semiHidden/>
    <w:pPr>
      <w:numPr>
        <w:numId w:val="8"/>
      </w:numPr>
      <w:spacing w:line="360" w:lineRule="auto"/>
    </w:pPr>
    <w:rPr>
      <w:rFonts w:eastAsia="Arial Unicode MS" w:cs="Arial"/>
      <w:szCs w:val="24"/>
      <w:lang w:val="de-DE"/>
    </w:rPr>
  </w:style>
  <w:style w:type="paragraph" w:customStyle="1" w:styleId="legendarys">
    <w:name w:val="legenda rys"/>
    <w:basedOn w:val="Normalny"/>
    <w:semiHidden/>
    <w:pPr>
      <w:spacing w:before="240" w:line="288" w:lineRule="auto"/>
      <w:ind w:left="851" w:hanging="851"/>
    </w:pPr>
    <w:rPr>
      <w:sz w:val="20"/>
      <w:szCs w:val="24"/>
    </w:rPr>
  </w:style>
  <w:style w:type="paragraph" w:customStyle="1" w:styleId="przypisdolny">
    <w:name w:val="przypis dolny"/>
    <w:basedOn w:val="Tekstprzypisudolnego"/>
    <w:semiHidden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OdwoaniePrzypisu">
    <w:name w:val="Odwołanie Przypisu"/>
    <w:semiHidden/>
    <w:rPr>
      <w:rFonts w:ascii="Tahoma" w:hAnsi="Tahoma" w:cs="Times New Roman"/>
      <w:sz w:val="18"/>
      <w:vertAlign w:val="superscript"/>
    </w:rPr>
  </w:style>
  <w:style w:type="paragraph" w:customStyle="1" w:styleId="akapitstud">
    <w:name w:val="akapit_stud"/>
    <w:basedOn w:val="Normalny"/>
    <w:semiHidden/>
    <w:pPr>
      <w:spacing w:line="260" w:lineRule="atLeast"/>
      <w:ind w:firstLine="567"/>
    </w:pPr>
    <w:rPr>
      <w:rFonts w:ascii="Palatino" w:hAnsi="Palatino"/>
      <w:spacing w:val="-2"/>
      <w:szCs w:val="22"/>
    </w:rPr>
  </w:style>
  <w:style w:type="character" w:customStyle="1" w:styleId="akapitstudZnak">
    <w:name w:val="akapit_stud Znak"/>
    <w:semiHidden/>
    <w:rPr>
      <w:rFonts w:ascii="Palatino" w:hAnsi="Palatino"/>
      <w:spacing w:val="-2"/>
      <w:sz w:val="22"/>
      <w:szCs w:val="22"/>
    </w:rPr>
  </w:style>
  <w:style w:type="paragraph" w:customStyle="1" w:styleId="kropka">
    <w:name w:val="kropka"/>
    <w:basedOn w:val="Normalny"/>
    <w:semiHidden/>
    <w:pPr>
      <w:tabs>
        <w:tab w:val="num" w:pos="227"/>
        <w:tab w:val="num" w:pos="340"/>
      </w:tabs>
      <w:spacing w:line="240" w:lineRule="auto"/>
    </w:pPr>
    <w:rPr>
      <w:rFonts w:ascii="Palatino" w:hAnsi="Palatino"/>
      <w:spacing w:val="-2"/>
      <w:szCs w:val="22"/>
    </w:rPr>
  </w:style>
  <w:style w:type="character" w:customStyle="1" w:styleId="kropkaZnak">
    <w:name w:val="kropka Znak"/>
    <w:semiHidden/>
    <w:rPr>
      <w:rFonts w:ascii="Palatino" w:hAnsi="Palatino"/>
      <w:noProof w:val="0"/>
      <w:spacing w:val="-2"/>
      <w:lang w:val="pl-PL" w:eastAsia="pl-PL" w:bidi="ar-SA"/>
    </w:rPr>
  </w:style>
  <w:style w:type="paragraph" w:customStyle="1" w:styleId="ryspodpis">
    <w:name w:val="rys_podpis"/>
    <w:basedOn w:val="Normalny"/>
    <w:next w:val="rdo"/>
    <w:qFormat/>
    <w:rsid w:val="00E16EC7"/>
    <w:pPr>
      <w:keepNext/>
      <w:spacing w:before="120" w:after="120" w:line="240" w:lineRule="auto"/>
      <w:jc w:val="center"/>
    </w:pPr>
    <w:rPr>
      <w:sz w:val="22"/>
    </w:rPr>
  </w:style>
  <w:style w:type="paragraph" w:customStyle="1" w:styleId="rdo0">
    <w:name w:val="źródło"/>
    <w:basedOn w:val="Normalny"/>
    <w:semiHidden/>
    <w:pPr>
      <w:spacing w:after="300" w:line="240" w:lineRule="auto"/>
    </w:pPr>
    <w:rPr>
      <w:rFonts w:ascii="Palatino Linotype" w:hAnsi="Palatino Linotype"/>
      <w:sz w:val="18"/>
      <w:szCs w:val="18"/>
    </w:rPr>
  </w:style>
  <w:style w:type="paragraph" w:customStyle="1" w:styleId="przypis2">
    <w:name w:val="przypis 2"/>
    <w:basedOn w:val="Normalny"/>
    <w:semiHidden/>
    <w:pPr>
      <w:tabs>
        <w:tab w:val="left" w:pos="198"/>
        <w:tab w:val="left" w:pos="227"/>
      </w:tabs>
      <w:spacing w:line="240" w:lineRule="auto"/>
      <w:ind w:left="227" w:hanging="227"/>
    </w:pPr>
    <w:rPr>
      <w:rFonts w:ascii="Palatino" w:hAnsi="Palatino"/>
      <w:spacing w:val="-2"/>
      <w:sz w:val="16"/>
      <w:szCs w:val="16"/>
    </w:rPr>
  </w:style>
  <w:style w:type="paragraph" w:customStyle="1" w:styleId="tabela">
    <w:name w:val="tabela"/>
    <w:basedOn w:val="Normalny"/>
    <w:semiHidden/>
    <w:pPr>
      <w:spacing w:before="300" w:after="60" w:line="240" w:lineRule="auto"/>
      <w:jc w:val="left"/>
    </w:pPr>
    <w:rPr>
      <w:rFonts w:ascii="Palatino Linotype" w:hAnsi="Palatino Linotype"/>
      <w:sz w:val="18"/>
      <w:szCs w:val="18"/>
    </w:rPr>
  </w:style>
  <w:style w:type="paragraph" w:customStyle="1" w:styleId="tablewa">
    <w:name w:val="tab_lewa"/>
    <w:basedOn w:val="Normalny"/>
    <w:qFormat/>
    <w:rsid w:val="00E16EC7"/>
    <w:pPr>
      <w:spacing w:before="40" w:after="40" w:line="240" w:lineRule="auto"/>
      <w:jc w:val="left"/>
    </w:pPr>
    <w:rPr>
      <w:sz w:val="22"/>
      <w:szCs w:val="18"/>
    </w:rPr>
  </w:style>
  <w:style w:type="paragraph" w:customStyle="1" w:styleId="tabrodek">
    <w:name w:val="tab_środek"/>
    <w:basedOn w:val="Normalny"/>
    <w:qFormat/>
    <w:rsid w:val="00E16EC7"/>
    <w:pPr>
      <w:spacing w:before="40" w:after="40" w:line="240" w:lineRule="auto"/>
      <w:jc w:val="center"/>
    </w:pPr>
    <w:rPr>
      <w:sz w:val="22"/>
      <w:szCs w:val="18"/>
    </w:rPr>
  </w:style>
  <w:style w:type="paragraph" w:customStyle="1" w:styleId="rdotabela">
    <w:name w:val="źródło_tabela"/>
    <w:basedOn w:val="rdo0"/>
    <w:semiHidden/>
    <w:pPr>
      <w:tabs>
        <w:tab w:val="left" w:pos="567"/>
      </w:tabs>
      <w:spacing w:before="60"/>
    </w:pPr>
  </w:style>
  <w:style w:type="paragraph" w:styleId="Podtytu">
    <w:name w:val="Subtitle"/>
    <w:basedOn w:val="Normalny"/>
    <w:next w:val="Normalny"/>
    <w:qFormat/>
    <w:rsid w:val="00E16EC7"/>
    <w:pPr>
      <w:spacing w:before="600" w:after="400" w:line="240" w:lineRule="auto"/>
      <w:jc w:val="center"/>
      <w:outlineLvl w:val="1"/>
    </w:pPr>
    <w:rPr>
      <w:b/>
      <w:sz w:val="28"/>
      <w:szCs w:val="24"/>
      <w:lang w:eastAsia="en-US"/>
    </w:rPr>
  </w:style>
  <w:style w:type="character" w:customStyle="1" w:styleId="SubtitleChar">
    <w:name w:val="Subtitle Char"/>
    <w:semiHidden/>
    <w:rPr>
      <w:rFonts w:ascii="Palatino Linotype" w:hAnsi="Palatino Linotype"/>
      <w:b/>
      <w:sz w:val="24"/>
      <w:szCs w:val="24"/>
      <w:lang w:eastAsia="en-US"/>
    </w:rPr>
  </w:style>
  <w:style w:type="paragraph" w:customStyle="1" w:styleId="redniasiatka22">
    <w:name w:val="Średnia siatka 22"/>
    <w:semiHidden/>
    <w:qFormat/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next w:val="Normalny"/>
    <w:qFormat/>
    <w:rsid w:val="00E16EC7"/>
    <w:pPr>
      <w:spacing w:before="240" w:after="60"/>
      <w:jc w:val="center"/>
      <w:outlineLvl w:val="0"/>
    </w:pPr>
    <w:rPr>
      <w:b/>
      <w:bCs/>
      <w:kern w:val="28"/>
      <w:sz w:val="36"/>
      <w:szCs w:val="32"/>
    </w:rPr>
  </w:style>
  <w:style w:type="character" w:customStyle="1" w:styleId="TitleChar">
    <w:name w:val="Title Char"/>
    <w:semiHidden/>
    <w:rPr>
      <w:rFonts w:ascii="Cambria" w:hAnsi="Cambria"/>
      <w:b/>
      <w:bCs/>
      <w:kern w:val="28"/>
      <w:sz w:val="32"/>
      <w:szCs w:val="32"/>
    </w:rPr>
  </w:style>
  <w:style w:type="paragraph" w:customStyle="1" w:styleId="Autor-adres1">
    <w:name w:val="Autor-adres 1"/>
    <w:basedOn w:val="Akapit2wcicie"/>
    <w:next w:val="Autor-adres2"/>
    <w:qFormat/>
    <w:rsid w:val="006D62C3"/>
    <w:pPr>
      <w:spacing w:before="400" w:after="240" w:line="140" w:lineRule="atLeast"/>
      <w:ind w:firstLine="0"/>
      <w:contextualSpacing/>
      <w:jc w:val="left"/>
    </w:pPr>
  </w:style>
  <w:style w:type="paragraph" w:customStyle="1" w:styleId="Nagwekspisutreci1">
    <w:name w:val="Nagłówek spisu treści1"/>
    <w:basedOn w:val="Nagwek1"/>
    <w:next w:val="Normalny"/>
    <w:semiHidden/>
    <w:qFormat/>
    <w:pPr>
      <w:keepNext/>
      <w:keepLines/>
      <w:autoSpaceDE/>
      <w:autoSpaceDN/>
      <w:adjustRightInd/>
      <w:spacing w:before="480" w:line="276" w:lineRule="auto"/>
      <w:jc w:val="left"/>
      <w:outlineLvl w:val="9"/>
    </w:pPr>
    <w:rPr>
      <w:rFonts w:ascii="Cambria" w:eastAsia="Times New Roman" w:hAnsi="Cambria"/>
      <w:b/>
      <w:bCs/>
      <w:color w:val="365F91"/>
      <w:sz w:val="28"/>
      <w:szCs w:val="28"/>
      <w:lang w:val="en-US" w:eastAsia="en-US"/>
    </w:rPr>
  </w:style>
  <w:style w:type="character" w:customStyle="1" w:styleId="Akapit2wcicieChar">
    <w:name w:val="Akapit 2 wcięcie Char"/>
    <w:rPr>
      <w:rFonts w:ascii="Palatino Linotype" w:hAnsi="Palatino Linotype"/>
      <w:spacing w:val="-2"/>
    </w:rPr>
  </w:style>
  <w:style w:type="character" w:customStyle="1" w:styleId="Akapit-kreskaChar">
    <w:name w:val="Akapit-kreska Char"/>
    <w:basedOn w:val="Akapit2wcicieChar"/>
    <w:rPr>
      <w:rFonts w:ascii="Palatino Linotype" w:hAnsi="Palatino Linotype"/>
      <w:spacing w:val="-2"/>
    </w:rPr>
  </w:style>
  <w:style w:type="paragraph" w:styleId="Spistreci1">
    <w:name w:val="toc 1"/>
    <w:basedOn w:val="Normalny"/>
    <w:next w:val="Normalny"/>
    <w:autoRedefine/>
    <w:semiHidden/>
    <w:qFormat/>
    <w:pPr>
      <w:tabs>
        <w:tab w:val="right" w:leader="dot" w:pos="7076"/>
      </w:tabs>
      <w:spacing w:after="240"/>
      <w:ind w:left="454"/>
      <w:jc w:val="left"/>
    </w:pPr>
    <w:rPr>
      <w:noProof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ytu-eng-summary">
    <w:name w:val="Tytuł-eng-summary"/>
    <w:basedOn w:val="tytul"/>
    <w:next w:val="Akapitstreszczenie2"/>
    <w:semiHidden/>
    <w:rPr>
      <w:sz w:val="22"/>
      <w:lang w:val="en-US"/>
    </w:rPr>
  </w:style>
  <w:style w:type="character" w:styleId="UyteHipercze">
    <w:name w:val="FollowedHyperlink"/>
    <w:semiHidden/>
    <w:rPr>
      <w:color w:val="800080"/>
      <w:u w:val="single"/>
    </w:rPr>
  </w:style>
  <w:style w:type="character" w:customStyle="1" w:styleId="tytulChar">
    <w:name w:val="tytul Char"/>
    <w:rPr>
      <w:rFonts w:ascii="Palatino Linotype" w:eastAsia="Arial Unicode MS" w:hAnsi="Palatino Linotype"/>
      <w:b/>
      <w:caps/>
      <w:sz w:val="26"/>
      <w:szCs w:val="22"/>
    </w:rPr>
  </w:style>
  <w:style w:type="character" w:customStyle="1" w:styleId="Tytu-eng-summaryChar">
    <w:name w:val="Tytuł-eng-summary Char"/>
    <w:semiHidden/>
    <w:rPr>
      <w:rFonts w:ascii="Palatino Linotype" w:eastAsia="Arial Unicode MS" w:hAnsi="Palatino Linotype"/>
      <w:b/>
      <w:caps/>
      <w:sz w:val="22"/>
      <w:szCs w:val="22"/>
      <w:lang w:val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pPr>
      <w:jc w:val="both"/>
    </w:pPr>
    <w:rPr>
      <w:b/>
      <w:bCs/>
    </w:rPr>
  </w:style>
  <w:style w:type="character" w:customStyle="1" w:styleId="CommentSubjectChar">
    <w:name w:val="Comment Subject Char"/>
    <w:semiHidden/>
    <w:rPr>
      <w:b/>
      <w:bCs/>
    </w:rPr>
  </w:style>
  <w:style w:type="paragraph" w:styleId="Tekstdymka">
    <w:name w:val="Balloon Text"/>
    <w:basedOn w:val="Normalny"/>
    <w:semiHidden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customStyle="1" w:styleId="Kolorowecieniowanieakcent11">
    <w:name w:val="Kolorowe cieniowanie — akcent 11"/>
    <w:hidden/>
    <w:semiHidden/>
    <w:rPr>
      <w:sz w:val="22"/>
    </w:r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character" w:customStyle="1" w:styleId="BodyText2Char">
    <w:name w:val="Body Text 2 Char"/>
    <w:semiHidden/>
    <w:rPr>
      <w:sz w:val="22"/>
    </w:rPr>
  </w:style>
  <w:style w:type="paragraph" w:styleId="Tekstpodstawowy3">
    <w:name w:val="Body Text 3"/>
    <w:basedOn w:val="Normalny"/>
    <w:semiHidden/>
    <w:pPr>
      <w:spacing w:after="120" w:line="240" w:lineRule="auto"/>
      <w:jc w:val="left"/>
    </w:pPr>
    <w:rPr>
      <w:sz w:val="16"/>
      <w:szCs w:val="16"/>
    </w:rPr>
  </w:style>
  <w:style w:type="character" w:customStyle="1" w:styleId="BodyText3Char">
    <w:name w:val="Body Text 3 Char"/>
    <w:semiHidden/>
    <w:rPr>
      <w:sz w:val="16"/>
      <w:szCs w:val="16"/>
    </w:rPr>
  </w:style>
  <w:style w:type="paragraph" w:styleId="Spistreci3">
    <w:name w:val="toc 3"/>
    <w:basedOn w:val="Normalny"/>
    <w:next w:val="Normalny"/>
    <w:autoRedefine/>
    <w:semiHidden/>
    <w:qFormat/>
    <w:pPr>
      <w:ind w:left="440"/>
    </w:pPr>
  </w:style>
  <w:style w:type="character" w:styleId="Pogrubienie">
    <w:name w:val="Strong"/>
    <w:uiPriority w:val="22"/>
    <w:qFormat/>
    <w:rPr>
      <w:b/>
      <w:bCs/>
    </w:rPr>
  </w:style>
  <w:style w:type="paragraph" w:customStyle="1" w:styleId="level11">
    <w:name w:val="level11"/>
    <w:basedOn w:val="Normalny"/>
    <w:semiHidden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E6200"/>
      <w:szCs w:val="22"/>
    </w:rPr>
  </w:style>
  <w:style w:type="paragraph" w:customStyle="1" w:styleId="level21">
    <w:name w:val="level21"/>
    <w:basedOn w:val="Normalny"/>
    <w:semiHidden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E6200"/>
      <w:sz w:val="20"/>
    </w:rPr>
  </w:style>
  <w:style w:type="character" w:customStyle="1" w:styleId="title2">
    <w:name w:val="title2"/>
    <w:semiHidden/>
    <w:rPr>
      <w:rFonts w:ascii="Arial" w:hAnsi="Arial" w:cs="Arial" w:hint="default"/>
      <w:color w:val="FE6200"/>
      <w:sz w:val="26"/>
      <w:szCs w:val="26"/>
    </w:rPr>
  </w:style>
  <w:style w:type="character" w:customStyle="1" w:styleId="date4">
    <w:name w:val="date4"/>
    <w:semiHidden/>
    <w:rPr>
      <w:rFonts w:ascii="Arial" w:hAnsi="Arial" w:cs="Arial" w:hint="default"/>
      <w:color w:val="0054A6"/>
      <w:sz w:val="16"/>
      <w:szCs w:val="16"/>
    </w:rPr>
  </w:style>
  <w:style w:type="character" w:customStyle="1" w:styleId="ms-rtecustom-tresc1">
    <w:name w:val="ms-rtecustom-tresc1"/>
    <w:semiHidden/>
    <w:rPr>
      <w:rFonts w:ascii="Tahoma" w:hAnsi="Tahoma" w:cs="Tahoma" w:hint="default"/>
      <w:b w:val="0"/>
      <w:bCs w:val="0"/>
      <w:color w:val="636363"/>
      <w:sz w:val="20"/>
      <w:szCs w:val="20"/>
    </w:rPr>
  </w:style>
  <w:style w:type="character" w:styleId="Uwydatnienie">
    <w:name w:val="Emphasis"/>
    <w:qFormat/>
    <w:rPr>
      <w:i/>
      <w:iCs/>
    </w:rPr>
  </w:style>
  <w:style w:type="character" w:customStyle="1" w:styleId="autornn1">
    <w:name w:val="autornn1"/>
    <w:semiHidden/>
    <w:rPr>
      <w:rFonts w:ascii="New York" w:hAnsi="New York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sixword">
    <w:name w:val="nsix_word"/>
    <w:basedOn w:val="Domylnaczcionkaakapitu"/>
    <w:semiHidden/>
  </w:style>
  <w:style w:type="paragraph" w:customStyle="1" w:styleId="skrot">
    <w:name w:val="skrot"/>
    <w:basedOn w:val="Normalny"/>
    <w:semiHidden/>
    <w:pPr>
      <w:spacing w:after="60" w:line="255" w:lineRule="atLeast"/>
      <w:ind w:right="90"/>
      <w:jc w:val="left"/>
    </w:pPr>
    <w:rPr>
      <w:rFonts w:ascii="Tahoma" w:hAnsi="Tahoma" w:cs="Tahoma"/>
      <w:color w:val="56595C"/>
      <w:sz w:val="18"/>
      <w:szCs w:val="18"/>
    </w:rPr>
  </w:style>
  <w:style w:type="character" w:styleId="HTML-cytat">
    <w:name w:val="HTML Cite"/>
    <w:semiHidden/>
    <w:rPr>
      <w:b w:val="0"/>
      <w:bCs w:val="0"/>
      <w:i w:val="0"/>
      <w:iCs w:val="0"/>
      <w:color w:val="000000"/>
      <w:sz w:val="23"/>
      <w:szCs w:val="23"/>
    </w:rPr>
  </w:style>
  <w:style w:type="character" w:customStyle="1" w:styleId="Heading6Char">
    <w:name w:val="Heading 6 Char"/>
    <w:semiHidden/>
    <w:rPr>
      <w:b/>
      <w:bCs/>
      <w:sz w:val="22"/>
      <w:szCs w:val="22"/>
    </w:rPr>
  </w:style>
  <w:style w:type="character" w:customStyle="1" w:styleId="Heading8Char">
    <w:name w:val="Heading 8 Char"/>
    <w:semiHidden/>
    <w:rPr>
      <w:i/>
      <w:iCs/>
      <w:sz w:val="24"/>
      <w:szCs w:val="24"/>
    </w:rPr>
  </w:style>
  <w:style w:type="character" w:customStyle="1" w:styleId="Heading9Char">
    <w:name w:val="Heading 9 Char"/>
    <w:semiHidden/>
    <w:rPr>
      <w:rFonts w:ascii="Arial" w:hAnsi="Arial" w:cs="Arial"/>
      <w:sz w:val="22"/>
      <w:szCs w:val="22"/>
    </w:rPr>
  </w:style>
  <w:style w:type="paragraph" w:customStyle="1" w:styleId="autor0">
    <w:name w:val="autor"/>
    <w:basedOn w:val="Normalny"/>
    <w:semiHidden/>
    <w:pPr>
      <w:spacing w:line="240" w:lineRule="auto"/>
      <w:jc w:val="left"/>
    </w:pPr>
    <w:rPr>
      <w:b/>
    </w:rPr>
  </w:style>
  <w:style w:type="paragraph" w:customStyle="1" w:styleId="tytuartykuu">
    <w:name w:val="tytuł artykułu"/>
    <w:basedOn w:val="Normalny"/>
    <w:next w:val="Normalny"/>
    <w:semiHidden/>
    <w:pPr>
      <w:spacing w:line="240" w:lineRule="auto"/>
      <w:jc w:val="center"/>
    </w:pPr>
    <w:rPr>
      <w:b/>
      <w:sz w:val="28"/>
    </w:rPr>
  </w:style>
  <w:style w:type="paragraph" w:customStyle="1" w:styleId="tyturozdziau">
    <w:name w:val="tytuł rozdziału"/>
    <w:basedOn w:val="Normalny"/>
    <w:next w:val="Normalny"/>
    <w:semiHidden/>
    <w:pPr>
      <w:spacing w:line="240" w:lineRule="auto"/>
      <w:jc w:val="left"/>
    </w:pPr>
    <w:rPr>
      <w:b/>
    </w:rPr>
  </w:style>
  <w:style w:type="paragraph" w:customStyle="1" w:styleId="tytupodrozdziau">
    <w:name w:val="tytuł podrozdziału"/>
    <w:basedOn w:val="Normalny"/>
    <w:next w:val="Normalny"/>
    <w:semiHidden/>
    <w:pPr>
      <w:suppressAutoHyphens/>
      <w:spacing w:line="240" w:lineRule="auto"/>
      <w:jc w:val="left"/>
    </w:pPr>
    <w:rPr>
      <w:b/>
    </w:rPr>
  </w:style>
  <w:style w:type="character" w:customStyle="1" w:styleId="tytupodrozdziauZnak">
    <w:name w:val="tytuł podrozdziału Znak"/>
    <w:semiHidden/>
    <w:rPr>
      <w:b/>
      <w:sz w:val="22"/>
    </w:rPr>
  </w:style>
  <w:style w:type="paragraph" w:customStyle="1" w:styleId="Tytutablicy">
    <w:name w:val="Tytuł tablicy"/>
    <w:aliases w:val="wykresu"/>
    <w:basedOn w:val="Normalny"/>
    <w:next w:val="Normalny"/>
    <w:semiHidden/>
    <w:pPr>
      <w:spacing w:line="240" w:lineRule="auto"/>
    </w:pPr>
    <w:rPr>
      <w:b/>
      <w:sz w:val="20"/>
    </w:rPr>
  </w:style>
  <w:style w:type="character" w:customStyle="1" w:styleId="TytutablicyZnak">
    <w:name w:val="Tytuł tablicy Znak"/>
    <w:aliases w:val="wykresu Znak"/>
    <w:semiHidden/>
    <w:rPr>
      <w:b/>
    </w:rPr>
  </w:style>
  <w:style w:type="paragraph" w:customStyle="1" w:styleId="rdo1">
    <w:name w:val="żródło"/>
    <w:basedOn w:val="Normalny"/>
    <w:next w:val="Normalny"/>
    <w:semiHidden/>
    <w:pPr>
      <w:spacing w:line="240" w:lineRule="auto"/>
      <w:jc w:val="left"/>
    </w:pPr>
    <w:rPr>
      <w:sz w:val="18"/>
    </w:rPr>
  </w:style>
  <w:style w:type="character" w:customStyle="1" w:styleId="rdoZnak0">
    <w:name w:val="żródło Znak"/>
    <w:semiHidden/>
    <w:rPr>
      <w:sz w:val="18"/>
    </w:rPr>
  </w:style>
  <w:style w:type="paragraph" w:customStyle="1" w:styleId="teksttablicy">
    <w:name w:val="tekst tablicy"/>
    <w:basedOn w:val="Normalny"/>
    <w:semiHidden/>
    <w:pPr>
      <w:spacing w:line="240" w:lineRule="auto"/>
    </w:pPr>
    <w:rPr>
      <w:sz w:val="20"/>
    </w:rPr>
  </w:style>
  <w:style w:type="paragraph" w:customStyle="1" w:styleId="tytuliteratura">
    <w:name w:val="tytuł literatura"/>
    <w:aliases w:val="streszczenie"/>
    <w:basedOn w:val="tyturozdziau"/>
    <w:next w:val="Normalny"/>
    <w:semiHidden/>
    <w:rPr>
      <w:sz w:val="22"/>
    </w:rPr>
  </w:style>
  <w:style w:type="paragraph" w:customStyle="1" w:styleId="tekststreszczenia">
    <w:name w:val="tekst streszczenia"/>
    <w:basedOn w:val="Normalny"/>
    <w:semiHidden/>
    <w:pPr>
      <w:spacing w:line="240" w:lineRule="auto"/>
    </w:pPr>
    <w:rPr>
      <w:sz w:val="20"/>
    </w:rPr>
  </w:style>
  <w:style w:type="paragraph" w:customStyle="1" w:styleId="tekststreszczeniaang">
    <w:name w:val="tekst streszczenia ang"/>
    <w:basedOn w:val="Normalny"/>
    <w:semiHidden/>
    <w:pPr>
      <w:spacing w:line="240" w:lineRule="auto"/>
    </w:pPr>
    <w:rPr>
      <w:sz w:val="20"/>
      <w:lang w:val="en-GB"/>
    </w:rPr>
  </w:style>
  <w:style w:type="paragraph" w:customStyle="1" w:styleId="WZaf">
    <w:name w:val="WZ_af"/>
    <w:autoRedefine/>
    <w:semiHidden/>
    <w:pPr>
      <w:spacing w:before="120" w:after="240"/>
    </w:pPr>
    <w:rPr>
      <w:b/>
      <w:bCs/>
      <w:sz w:val="24"/>
      <w:szCs w:val="24"/>
    </w:rPr>
  </w:style>
  <w:style w:type="paragraph" w:customStyle="1" w:styleId="WZautors">
    <w:name w:val="WZ_autors"/>
    <w:autoRedefine/>
    <w:semiHidden/>
    <w:rPr>
      <w:b/>
      <w:bCs/>
      <w:sz w:val="24"/>
    </w:rPr>
  </w:style>
  <w:style w:type="paragraph" w:customStyle="1" w:styleId="OpisTabel">
    <w:name w:val="Opis Tabel"/>
    <w:basedOn w:val="Nagwek9"/>
    <w:semiHidden/>
    <w:pPr>
      <w:keepNext/>
      <w:spacing w:after="120" w:line="360" w:lineRule="auto"/>
      <w:jc w:val="left"/>
    </w:pPr>
    <w:rPr>
      <w:rFonts w:cs="Times New Roman"/>
      <w:b/>
      <w:bCs/>
      <w:szCs w:val="24"/>
    </w:r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  <w:jc w:val="left"/>
    </w:pPr>
    <w:rPr>
      <w:szCs w:val="24"/>
    </w:rPr>
  </w:style>
  <w:style w:type="character" w:customStyle="1" w:styleId="BodyTextIndent2Char">
    <w:name w:val="Body Text Indent 2 Char"/>
    <w:semiHidden/>
    <w:rPr>
      <w:sz w:val="24"/>
      <w:szCs w:val="24"/>
    </w:rPr>
  </w:style>
  <w:style w:type="paragraph" w:customStyle="1" w:styleId="rda">
    <w:name w:val="Źródła"/>
    <w:basedOn w:val="Normalny"/>
    <w:autoRedefine/>
    <w:semiHidden/>
    <w:pPr>
      <w:spacing w:before="120" w:after="360" w:line="480" w:lineRule="auto"/>
      <w:jc w:val="left"/>
    </w:pPr>
    <w:rPr>
      <w:sz w:val="18"/>
      <w:szCs w:val="18"/>
    </w:rPr>
  </w:style>
  <w:style w:type="character" w:customStyle="1" w:styleId="rdaZnak">
    <w:name w:val="Źródła Znak"/>
    <w:semiHidden/>
    <w:rPr>
      <w:sz w:val="18"/>
      <w:szCs w:val="18"/>
    </w:rPr>
  </w:style>
  <w:style w:type="paragraph" w:customStyle="1" w:styleId="OpisRysunkw">
    <w:name w:val="Opis Rysunków"/>
    <w:basedOn w:val="Nagwek8"/>
    <w:semiHidden/>
    <w:pPr>
      <w:keepNext/>
      <w:tabs>
        <w:tab w:val="center" w:pos="4488"/>
      </w:tabs>
      <w:spacing w:after="120" w:line="360" w:lineRule="auto"/>
    </w:pPr>
    <w:rPr>
      <w:b/>
      <w:bCs/>
      <w:i w:val="0"/>
      <w:iCs w:val="0"/>
    </w:rPr>
  </w:style>
  <w:style w:type="paragraph" w:customStyle="1" w:styleId="tytulrozdzialu">
    <w:name w:val="tytul rozdzialu"/>
    <w:autoRedefine/>
    <w:semiHidden/>
    <w:rPr>
      <w:b/>
      <w:sz w:val="24"/>
      <w:szCs w:val="24"/>
    </w:rPr>
  </w:style>
  <w:style w:type="character" w:customStyle="1" w:styleId="tytulrozdzialuCharChar">
    <w:name w:val="tytul rozdzialu Char Char"/>
    <w:semiHidden/>
    <w:rPr>
      <w:b/>
      <w:sz w:val="24"/>
      <w:szCs w:val="24"/>
      <w:lang w:val="pl-PL" w:eastAsia="pl-PL" w:bidi="ar-SA"/>
    </w:rPr>
  </w:style>
  <w:style w:type="paragraph" w:customStyle="1" w:styleId="tytulpodrozdzialu">
    <w:name w:val="tytul podrozdzialu"/>
    <w:basedOn w:val="tytulrozdzialu"/>
    <w:autoRedefine/>
    <w:semiHidden/>
  </w:style>
  <w:style w:type="character" w:customStyle="1" w:styleId="tytulpodrozdzialuZnak">
    <w:name w:val="tytul podrozdzialu Znak"/>
    <w:basedOn w:val="tytulrozdzialuCharChar"/>
    <w:semiHidden/>
    <w:rPr>
      <w:b/>
      <w:sz w:val="24"/>
      <w:szCs w:val="24"/>
      <w:lang w:val="pl-PL" w:eastAsia="pl-PL" w:bidi="ar-SA"/>
    </w:rPr>
  </w:style>
  <w:style w:type="paragraph" w:styleId="Legenda">
    <w:name w:val="caption"/>
    <w:basedOn w:val="Normalny"/>
    <w:next w:val="Normalny"/>
    <w:qFormat/>
    <w:pPr>
      <w:spacing w:line="240" w:lineRule="auto"/>
    </w:pPr>
    <w:rPr>
      <w:b/>
      <w:bCs/>
      <w:sz w:val="20"/>
    </w:rPr>
  </w:style>
  <w:style w:type="character" w:customStyle="1" w:styleId="CaptionChar">
    <w:name w:val="Caption Char"/>
    <w:semiHidden/>
    <w:rPr>
      <w:b/>
      <w:bCs/>
    </w:rPr>
  </w:style>
  <w:style w:type="paragraph" w:customStyle="1" w:styleId="tablica">
    <w:name w:val="tablica"/>
    <w:basedOn w:val="Normalny"/>
    <w:semiHidden/>
    <w:pPr>
      <w:spacing w:line="240" w:lineRule="auto"/>
    </w:pPr>
    <w:rPr>
      <w:sz w:val="20"/>
    </w:rPr>
  </w:style>
  <w:style w:type="paragraph" w:styleId="Tekstpodstawowyzwciciem">
    <w:name w:val="Body Text First Indent"/>
    <w:basedOn w:val="Tekstpodstawowy"/>
    <w:semiHidden/>
    <w:pPr>
      <w:spacing w:after="120" w:line="240" w:lineRule="auto"/>
      <w:ind w:firstLine="210"/>
    </w:pPr>
    <w:rPr>
      <w:sz w:val="22"/>
    </w:rPr>
  </w:style>
  <w:style w:type="character" w:customStyle="1" w:styleId="BodyTextFirstIndentChar">
    <w:name w:val="Body Text First Indent Char"/>
    <w:semiHidden/>
    <w:rPr>
      <w:sz w:val="22"/>
    </w:rPr>
  </w:style>
  <w:style w:type="character" w:customStyle="1" w:styleId="gen">
    <w:name w:val="gen"/>
    <w:basedOn w:val="Domylnaczcionkaakapitu"/>
    <w:semiHidden/>
  </w:style>
  <w:style w:type="character" w:customStyle="1" w:styleId="c101">
    <w:name w:val="c101"/>
    <w:semiHidden/>
    <w:rPr>
      <w:rFonts w:ascii="MS Sans Serif" w:hAnsi="MS Sans Serif" w:hint="default"/>
      <w:sz w:val="20"/>
      <w:szCs w:val="20"/>
    </w:rPr>
  </w:style>
  <w:style w:type="character" w:customStyle="1" w:styleId="c41">
    <w:name w:val="c41"/>
    <w:semiHidden/>
    <w:rPr>
      <w:rFonts w:ascii="MS Sans Serif" w:hAnsi="MS Sans Serif" w:hint="default"/>
      <w:sz w:val="20"/>
      <w:szCs w:val="20"/>
    </w:rPr>
  </w:style>
  <w:style w:type="paragraph" w:customStyle="1" w:styleId="Kolorowalistaakcent11">
    <w:name w:val="Kolorowa lista — akcent 11"/>
    <w:basedOn w:val="Normalny"/>
    <w:semiHidden/>
    <w:qFormat/>
    <w:pPr>
      <w:spacing w:line="240" w:lineRule="auto"/>
      <w:ind w:left="720"/>
      <w:contextualSpacing/>
    </w:pPr>
  </w:style>
  <w:style w:type="character" w:customStyle="1" w:styleId="ZnakZnak3">
    <w:name w:val="Znak Znak3"/>
    <w:semiHidden/>
    <w:rPr>
      <w:b/>
      <w:bCs/>
      <w:sz w:val="36"/>
      <w:szCs w:val="36"/>
    </w:rPr>
  </w:style>
  <w:style w:type="character" w:customStyle="1" w:styleId="new">
    <w:name w:val="new"/>
    <w:basedOn w:val="Domylnaczcionkaakapitu"/>
    <w:semiHidden/>
  </w:style>
  <w:style w:type="character" w:customStyle="1" w:styleId="mw-headline">
    <w:name w:val="mw-headline"/>
    <w:basedOn w:val="Domylnaczcionkaakapitu"/>
    <w:semiHidden/>
  </w:style>
  <w:style w:type="character" w:customStyle="1" w:styleId="topheader">
    <w:name w:val="topheader"/>
    <w:basedOn w:val="Domylnaczcionkaakapitu"/>
    <w:semiHidden/>
  </w:style>
  <w:style w:type="character" w:customStyle="1" w:styleId="super">
    <w:name w:val="super"/>
    <w:basedOn w:val="Domylnaczcionkaakapitu"/>
    <w:semiHidden/>
  </w:style>
  <w:style w:type="paragraph" w:customStyle="1" w:styleId="Default">
    <w:name w:val="Default"/>
    <w:semiHidden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rttresc">
    <w:name w:val="arttresc"/>
    <w:basedOn w:val="Domylnaczcionkaakapitu"/>
    <w:semiHidden/>
  </w:style>
  <w:style w:type="character" w:customStyle="1" w:styleId="c">
    <w:name w:val="c"/>
    <w:basedOn w:val="Domylnaczcionkaakapitu"/>
    <w:semiHidden/>
  </w:style>
  <w:style w:type="character" w:customStyle="1" w:styleId="google-src-text">
    <w:name w:val="google-src-text"/>
    <w:basedOn w:val="Domylnaczcionkaakapitu"/>
    <w:semiHidden/>
  </w:style>
  <w:style w:type="paragraph" w:styleId="Tekstpodstawowywcity3">
    <w:name w:val="Body Text Indent 3"/>
    <w:basedOn w:val="Normalny"/>
    <w:semiHidden/>
    <w:pPr>
      <w:spacing w:after="120" w:line="240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semiHidden/>
    <w:rPr>
      <w:sz w:val="16"/>
      <w:szCs w:val="16"/>
    </w:rPr>
  </w:style>
  <w:style w:type="paragraph" w:customStyle="1" w:styleId="treartykuu">
    <w:name w:val="treść artykułu"/>
    <w:semiHidden/>
    <w:pPr>
      <w:ind w:firstLine="709"/>
      <w:jc w:val="both"/>
    </w:pPr>
    <w:rPr>
      <w:sz w:val="22"/>
    </w:rPr>
  </w:style>
  <w:style w:type="paragraph" w:customStyle="1" w:styleId="tyturysunku">
    <w:name w:val="tytuł rysunku"/>
    <w:basedOn w:val="Legenda"/>
    <w:semiHidden/>
    <w:pPr>
      <w:spacing w:line="360" w:lineRule="auto"/>
      <w:jc w:val="left"/>
    </w:pPr>
  </w:style>
  <w:style w:type="character" w:customStyle="1" w:styleId="rdoZnak1">
    <w:name w:val="źródło Znak"/>
    <w:semiHidden/>
    <w:rPr>
      <w:rFonts w:ascii="Palatino Linotype" w:hAnsi="Palatino Linotype"/>
      <w:sz w:val="18"/>
      <w:szCs w:val="18"/>
    </w:rPr>
  </w:style>
  <w:style w:type="paragraph" w:styleId="Spisilustracji">
    <w:name w:val="table of figures"/>
    <w:basedOn w:val="Normalny"/>
    <w:next w:val="Normalny"/>
    <w:semiHidden/>
    <w:pPr>
      <w:spacing w:line="240" w:lineRule="auto"/>
      <w:jc w:val="left"/>
    </w:pPr>
    <w:rPr>
      <w:szCs w:val="24"/>
    </w:rPr>
  </w:style>
  <w:style w:type="paragraph" w:customStyle="1" w:styleId="StylNagwek2NieKursywa">
    <w:name w:val="Styl Nagłówek 2 + Nie Kursywa"/>
    <w:basedOn w:val="Nagwek2"/>
    <w:semiHidden/>
    <w:pPr>
      <w:suppressAutoHyphens/>
      <w:spacing w:before="0" w:after="0" w:line="240" w:lineRule="auto"/>
      <w:jc w:val="center"/>
    </w:pPr>
    <w:rPr>
      <w:i w:val="0"/>
      <w:iCs w:val="0"/>
    </w:rPr>
  </w:style>
  <w:style w:type="character" w:customStyle="1" w:styleId="StylNagwek2NieKursywaZnak">
    <w:name w:val="Styl Nagłówek 2 + Nie Kursywa Znak"/>
    <w:basedOn w:val="Heading2Char"/>
    <w:semiHidden/>
    <w:rPr>
      <w:rFonts w:ascii="Arial" w:hAnsi="Arial" w:cs="Arial"/>
      <w:b/>
      <w:bCs/>
      <w:i/>
      <w:iCs/>
      <w:sz w:val="28"/>
      <w:szCs w:val="28"/>
    </w:rPr>
  </w:style>
  <w:style w:type="paragraph" w:customStyle="1" w:styleId="StylInterlinia15wiersza">
    <w:name w:val="Styl Interlinia:  15 wiersza"/>
    <w:basedOn w:val="Normalny"/>
    <w:semiHidden/>
    <w:pPr>
      <w:spacing w:line="240" w:lineRule="auto"/>
    </w:pPr>
  </w:style>
  <w:style w:type="paragraph" w:customStyle="1" w:styleId="StylDolewej">
    <w:name w:val="Styl Do lewej"/>
    <w:basedOn w:val="Normalny"/>
    <w:semiHidden/>
    <w:pPr>
      <w:spacing w:line="240" w:lineRule="auto"/>
      <w:ind w:firstLine="357"/>
      <w:jc w:val="left"/>
    </w:pPr>
  </w:style>
  <w:style w:type="paragraph" w:customStyle="1" w:styleId="StylDolewej1">
    <w:name w:val="Styl Do lewej1"/>
    <w:basedOn w:val="Normalny"/>
    <w:semiHidden/>
    <w:pPr>
      <w:spacing w:line="240" w:lineRule="auto"/>
      <w:ind w:firstLine="357"/>
      <w:jc w:val="left"/>
    </w:pPr>
  </w:style>
  <w:style w:type="paragraph" w:customStyle="1" w:styleId="Apozycjeliteratury">
    <w:name w:val="A pozycje literatury"/>
    <w:basedOn w:val="Normalny"/>
    <w:semiHidden/>
    <w:pPr>
      <w:spacing w:line="240" w:lineRule="auto"/>
      <w:jc w:val="left"/>
    </w:pPr>
  </w:style>
  <w:style w:type="paragraph" w:customStyle="1" w:styleId="REFERENCES">
    <w:name w:val="REFERENCES"/>
    <w:basedOn w:val="Normalny"/>
    <w:semiHidden/>
    <w:pPr>
      <w:keepLines/>
      <w:tabs>
        <w:tab w:val="num" w:pos="360"/>
      </w:tabs>
      <w:spacing w:line="240" w:lineRule="auto"/>
      <w:ind w:left="360" w:hanging="360"/>
    </w:pPr>
    <w:rPr>
      <w:lang w:val="en-GB"/>
    </w:rPr>
  </w:style>
  <w:style w:type="paragraph" w:customStyle="1" w:styleId="Normalny1">
    <w:name w:val="Normalny1"/>
    <w:basedOn w:val="Normalny"/>
    <w:semiHidden/>
    <w:pPr>
      <w:spacing w:line="240" w:lineRule="auto"/>
    </w:pPr>
    <w:rPr>
      <w:sz w:val="20"/>
      <w:lang w:val="en-US"/>
    </w:rPr>
  </w:style>
  <w:style w:type="paragraph" w:styleId="Tekstpodstawowywcity">
    <w:name w:val="Body Text Indent"/>
    <w:basedOn w:val="Normalny"/>
    <w:semiHidden/>
    <w:pPr>
      <w:spacing w:after="120" w:line="240" w:lineRule="auto"/>
      <w:ind w:left="283"/>
    </w:pPr>
  </w:style>
  <w:style w:type="character" w:customStyle="1" w:styleId="BodyTextIndentChar">
    <w:name w:val="Body Text Indent Char"/>
    <w:semiHidden/>
    <w:rPr>
      <w:sz w:val="22"/>
    </w:rPr>
  </w:style>
  <w:style w:type="paragraph" w:customStyle="1" w:styleId="x97">
    <w:name w:val="x97"/>
    <w:basedOn w:val="Normalny"/>
    <w:semiHidden/>
    <w:pPr>
      <w:spacing w:line="240" w:lineRule="auto"/>
      <w:jc w:val="left"/>
    </w:pPr>
    <w:rPr>
      <w:rFonts w:ascii="Verdana" w:hAnsi="Verdana"/>
      <w:color w:val="000000"/>
      <w:sz w:val="20"/>
    </w:rPr>
  </w:style>
  <w:style w:type="paragraph" w:customStyle="1" w:styleId="Tab-tyt">
    <w:name w:val="Tab-tyt"/>
    <w:basedOn w:val="Tekstpodstawowy"/>
    <w:semiHidden/>
    <w:pPr>
      <w:tabs>
        <w:tab w:val="left" w:pos="0"/>
      </w:tabs>
      <w:spacing w:before="240" w:after="60" w:line="240" w:lineRule="auto"/>
      <w:ind w:firstLine="708"/>
      <w:jc w:val="left"/>
    </w:pPr>
    <w:rPr>
      <w:color w:val="000000"/>
      <w:sz w:val="22"/>
    </w:rPr>
  </w:style>
  <w:style w:type="paragraph" w:customStyle="1" w:styleId="NumberedList">
    <w:name w:val="Numbered List"/>
    <w:basedOn w:val="Normalny"/>
    <w:autoRedefine/>
    <w:semiHidden/>
    <w:pPr>
      <w:numPr>
        <w:numId w:val="9"/>
      </w:numPr>
      <w:spacing w:before="60" w:line="240" w:lineRule="exact"/>
    </w:pPr>
    <w:rPr>
      <w:sz w:val="20"/>
    </w:rPr>
  </w:style>
  <w:style w:type="paragraph" w:customStyle="1" w:styleId="WZtabelacpt">
    <w:name w:val="WZ_tabela_cpt"/>
    <w:semiHidden/>
    <w:pPr>
      <w:spacing w:before="180" w:line="240" w:lineRule="exact"/>
      <w:jc w:val="center"/>
    </w:pPr>
    <w:rPr>
      <w:b/>
      <w:sz w:val="18"/>
      <w:szCs w:val="16"/>
    </w:rPr>
  </w:style>
  <w:style w:type="character" w:customStyle="1" w:styleId="medium-normal">
    <w:name w:val="medium-normal"/>
    <w:basedOn w:val="Domylnaczcionkaakapitu"/>
    <w:semiHidden/>
  </w:style>
  <w:style w:type="character" w:customStyle="1" w:styleId="autormale1">
    <w:name w:val="autor_male1"/>
    <w:semiHidden/>
    <w:rPr>
      <w:color w:val="333333"/>
    </w:rPr>
  </w:style>
  <w:style w:type="paragraph" w:customStyle="1" w:styleId="Podpisrys">
    <w:name w:val="Podpis rys"/>
    <w:basedOn w:val="Normalny"/>
    <w:semiHidden/>
    <w:pPr>
      <w:spacing w:line="360" w:lineRule="auto"/>
      <w:ind w:firstLine="397"/>
    </w:pPr>
    <w:rPr>
      <w:szCs w:val="24"/>
    </w:rPr>
  </w:style>
  <w:style w:type="paragraph" w:customStyle="1" w:styleId="tekstref">
    <w:name w:val="tekst_ref"/>
    <w:basedOn w:val="Normalny"/>
    <w:next w:val="Normalny"/>
    <w:semiHidden/>
    <w:pPr>
      <w:spacing w:line="240" w:lineRule="auto"/>
    </w:pPr>
    <w:rPr>
      <w:sz w:val="20"/>
      <w:szCs w:val="24"/>
    </w:rPr>
  </w:style>
  <w:style w:type="paragraph" w:customStyle="1" w:styleId="Teksttabeli">
    <w:name w:val="Tekst tabeli"/>
    <w:basedOn w:val="Normalny"/>
    <w:semiHidden/>
    <w:pPr>
      <w:spacing w:line="240" w:lineRule="auto"/>
    </w:pPr>
    <w:rPr>
      <w:sz w:val="20"/>
      <w:lang w:val="en-US"/>
    </w:rPr>
  </w:style>
  <w:style w:type="paragraph" w:styleId="Spistreci2">
    <w:name w:val="toc 2"/>
    <w:basedOn w:val="Normalny"/>
    <w:next w:val="Normalny"/>
    <w:autoRedefine/>
    <w:semiHidden/>
    <w:qFormat/>
    <w:pPr>
      <w:keepLines/>
      <w:tabs>
        <w:tab w:val="right" w:leader="dot" w:pos="7076"/>
      </w:tabs>
      <w:spacing w:line="240" w:lineRule="auto"/>
      <w:ind w:left="454"/>
      <w:jc w:val="left"/>
      <w:outlineLvl w:val="1"/>
    </w:pPr>
    <w:rPr>
      <w:noProof/>
    </w:rPr>
  </w:style>
  <w:style w:type="paragraph" w:customStyle="1" w:styleId="PunktyZnakZnak">
    <w:name w:val="Punkty Znak Znak"/>
    <w:basedOn w:val="Normalny"/>
    <w:semiHidden/>
    <w:pPr>
      <w:spacing w:line="240" w:lineRule="auto"/>
      <w:ind w:left="924" w:hanging="357"/>
    </w:pPr>
    <w:rPr>
      <w:szCs w:val="32"/>
    </w:rPr>
  </w:style>
  <w:style w:type="character" w:customStyle="1" w:styleId="PunktyZnakZnakZnak">
    <w:name w:val="Punkty Znak Znak Znak"/>
    <w:semiHidden/>
    <w:rPr>
      <w:sz w:val="24"/>
      <w:szCs w:val="32"/>
    </w:rPr>
  </w:style>
  <w:style w:type="paragraph" w:customStyle="1" w:styleId="StylNagwek113ptNiePogrubienieWyrwnanydorodka">
    <w:name w:val="Styl Nagłówek 1 + 13 pt Nie Pogrubienie Wyrównany do środka"/>
    <w:basedOn w:val="Nagwek1"/>
    <w:autoRedefine/>
    <w:semiHidden/>
    <w:pPr>
      <w:keepNext/>
      <w:autoSpaceDE/>
      <w:autoSpaceDN/>
      <w:adjustRightInd/>
      <w:spacing w:before="240" w:after="60" w:line="240" w:lineRule="auto"/>
    </w:pPr>
    <w:rPr>
      <w:rFonts w:ascii="Arial" w:eastAsia="Times New Roman" w:hAnsi="Arial"/>
      <w:kern w:val="32"/>
      <w:sz w:val="26"/>
    </w:rPr>
  </w:style>
  <w:style w:type="paragraph" w:styleId="Spistreci4">
    <w:name w:val="toc 4"/>
    <w:basedOn w:val="Normalny"/>
    <w:next w:val="Normalny"/>
    <w:autoRedefine/>
    <w:semiHidden/>
    <w:pPr>
      <w:tabs>
        <w:tab w:val="right" w:leader="dot" w:pos="7076"/>
      </w:tabs>
      <w:spacing w:line="240" w:lineRule="auto"/>
    </w:pPr>
  </w:style>
  <w:style w:type="paragraph" w:customStyle="1" w:styleId="StylNagwek2NieKursywa1">
    <w:name w:val="Styl Nagłówek 2 + Nie Kursywa1"/>
    <w:basedOn w:val="Nagwek3"/>
    <w:semiHidden/>
    <w:pPr>
      <w:spacing w:line="240" w:lineRule="auto"/>
      <w:ind w:left="227"/>
    </w:pPr>
    <w:rPr>
      <w:rFonts w:cs="Times New Roman"/>
      <w:iCs/>
    </w:rPr>
  </w:style>
  <w:style w:type="paragraph" w:customStyle="1" w:styleId="Nagowek3">
    <w:name w:val="Nagłowek 3"/>
    <w:basedOn w:val="Nagwek3"/>
    <w:semiHidden/>
    <w:pPr>
      <w:spacing w:line="240" w:lineRule="auto"/>
      <w:ind w:firstLine="425"/>
      <w:jc w:val="center"/>
    </w:pPr>
    <w:rPr>
      <w:rFonts w:ascii="Cambria" w:hAnsi="Cambria" w:cs="Times New Roman"/>
    </w:rPr>
  </w:style>
  <w:style w:type="paragraph" w:customStyle="1" w:styleId="StylNagwek112ptNiePogrubienie">
    <w:name w:val="Styl Nagłówek 1 + 12 pt Nie Pogrubienie"/>
    <w:basedOn w:val="Nagwek1"/>
    <w:semiHidden/>
    <w:pPr>
      <w:keepNext/>
      <w:autoSpaceDE/>
      <w:autoSpaceDN/>
      <w:adjustRightInd/>
      <w:spacing w:before="240" w:after="60" w:line="240" w:lineRule="auto"/>
      <w:jc w:val="both"/>
    </w:pPr>
    <w:rPr>
      <w:rFonts w:ascii="Arial" w:eastAsia="Times New Roman" w:hAnsi="Arial" w:cs="Arial"/>
      <w:kern w:val="32"/>
      <w:sz w:val="24"/>
      <w:szCs w:val="24"/>
    </w:rPr>
  </w:style>
  <w:style w:type="character" w:customStyle="1" w:styleId="StylNagwek112ptNiePogrubienieZnak">
    <w:name w:val="Styl Nagłówek 1 + 12 pt Nie Pogrubienie Znak"/>
    <w:semiHidden/>
    <w:rPr>
      <w:rFonts w:ascii="Arial" w:eastAsia="Arial Unicode MS" w:hAnsi="Arial" w:cs="Arial"/>
      <w:kern w:val="32"/>
      <w:sz w:val="24"/>
      <w:szCs w:val="24"/>
    </w:rPr>
  </w:style>
  <w:style w:type="paragraph" w:customStyle="1" w:styleId="StylStylNagwek2NieKursywa13pt">
    <w:name w:val="Styl Styl Nagłówek 2 + Nie Kursywa + 13 pt"/>
    <w:basedOn w:val="Nagwek3"/>
    <w:semiHidden/>
    <w:pPr>
      <w:spacing w:line="240" w:lineRule="auto"/>
      <w:jc w:val="center"/>
    </w:pPr>
    <w:rPr>
      <w:rFonts w:ascii="Cambria" w:hAnsi="Cambria" w:cs="Times New Roman"/>
    </w:rPr>
  </w:style>
  <w:style w:type="paragraph" w:customStyle="1" w:styleId="StylNagwek1Wyrwnanydorodka">
    <w:name w:val="Styl Nagłówek 1 + Wyrównany do środka"/>
    <w:basedOn w:val="Nagwek1"/>
    <w:semiHidden/>
    <w:pPr>
      <w:keepNext/>
      <w:autoSpaceDE/>
      <w:autoSpaceDN/>
      <w:adjustRightInd/>
      <w:spacing w:before="240" w:after="60" w:line="240" w:lineRule="auto"/>
    </w:pPr>
    <w:rPr>
      <w:rFonts w:ascii="Arial" w:eastAsia="Times New Roman" w:hAnsi="Arial"/>
      <w:b/>
      <w:bCs/>
      <w:smallCaps/>
      <w:kern w:val="32"/>
      <w:sz w:val="32"/>
      <w:szCs w:val="32"/>
    </w:rPr>
  </w:style>
  <w:style w:type="character" w:customStyle="1" w:styleId="textsmall1">
    <w:name w:val="textsmall1"/>
    <w:semiHidden/>
    <w:rPr>
      <w:rFonts w:ascii="Verdana" w:hAnsi="Verdana" w:hint="default"/>
      <w:sz w:val="20"/>
      <w:szCs w:val="20"/>
    </w:rPr>
  </w:style>
  <w:style w:type="paragraph" w:styleId="Mapadokumentu">
    <w:name w:val="Document Map"/>
    <w:basedOn w:val="Normalny"/>
    <w:semiHidden/>
    <w:pPr>
      <w:shd w:val="clear" w:color="auto" w:fill="000080"/>
      <w:spacing w:line="240" w:lineRule="auto"/>
    </w:pPr>
    <w:rPr>
      <w:rFonts w:ascii="Tahoma" w:hAnsi="Tahoma" w:cs="Tahoma"/>
      <w:sz w:val="20"/>
    </w:rPr>
  </w:style>
  <w:style w:type="character" w:customStyle="1" w:styleId="DocumentMapChar">
    <w:name w:val="Document Map Char"/>
    <w:semiHidden/>
    <w:rPr>
      <w:rFonts w:ascii="Tahoma" w:hAnsi="Tahoma" w:cs="Tahoma"/>
      <w:shd w:val="clear" w:color="auto" w:fill="000080"/>
    </w:rPr>
  </w:style>
  <w:style w:type="paragraph" w:customStyle="1" w:styleId="normalkursywa">
    <w:name w:val="normal + kursywa"/>
    <w:basedOn w:val="Spistreci2"/>
    <w:semiHidden/>
  </w:style>
  <w:style w:type="paragraph" w:customStyle="1" w:styleId="Nagowek2">
    <w:name w:val="Nagłowek 2"/>
    <w:basedOn w:val="Podtytu1"/>
    <w:autoRedefine/>
    <w:semiHidden/>
    <w:rPr>
      <w:szCs w:val="28"/>
    </w:rPr>
  </w:style>
  <w:style w:type="paragraph" w:customStyle="1" w:styleId="StylNagwek2Arial">
    <w:name w:val="Styl Nagłówek 2 + Arial"/>
    <w:basedOn w:val="StylNagwek2NieKursywa"/>
    <w:semiHidden/>
  </w:style>
  <w:style w:type="character" w:customStyle="1" w:styleId="StylNagwek2ArialZnak">
    <w:name w:val="Styl Nagłówek 2 + Arial Znak"/>
    <w:basedOn w:val="StylNagwek2NieKursywaZnak"/>
    <w:semiHidden/>
    <w:rPr>
      <w:rFonts w:ascii="Arial" w:hAnsi="Arial" w:cs="Arial"/>
      <w:b/>
      <w:bCs/>
      <w:i/>
      <w:iCs/>
      <w:sz w:val="28"/>
      <w:szCs w:val="28"/>
    </w:rPr>
  </w:style>
  <w:style w:type="paragraph" w:customStyle="1" w:styleId="NormalnyPierwszywiersz0">
    <w:name w:val="Normalny + Pierwszy wiersz:  0"/>
    <w:aliases w:val="8 cm"/>
    <w:basedOn w:val="Normalny"/>
    <w:semiHidden/>
    <w:pPr>
      <w:spacing w:line="240" w:lineRule="auto"/>
      <w:ind w:firstLine="426"/>
    </w:pPr>
  </w:style>
  <w:style w:type="character" w:customStyle="1" w:styleId="NormalnyPierwszywiersz0Znak">
    <w:name w:val="Normalny + Pierwszy wiersz:  0 Znak"/>
    <w:aliases w:val="8 cm Znak"/>
    <w:semiHidden/>
    <w:rPr>
      <w:sz w:val="22"/>
    </w:rPr>
  </w:style>
  <w:style w:type="paragraph" w:customStyle="1" w:styleId="ListParagraph1">
    <w:name w:val="List Paragraph1"/>
    <w:basedOn w:val="Normalny"/>
    <w:semiHidden/>
    <w:pPr>
      <w:spacing w:line="240" w:lineRule="auto"/>
      <w:ind w:left="720" w:hanging="992"/>
      <w:contextualSpacing/>
      <w:jc w:val="left"/>
    </w:pPr>
    <w:rPr>
      <w:rFonts w:eastAsia="Calibri"/>
      <w:szCs w:val="22"/>
      <w:lang w:eastAsia="en-US"/>
    </w:rPr>
  </w:style>
  <w:style w:type="character" w:customStyle="1" w:styleId="TytutablicywykresuZnak">
    <w:name w:val="Tytuł tablicy;wykresu Znak"/>
    <w:semiHidden/>
    <w:rPr>
      <w:b/>
      <w:lang w:val="pl-PL" w:eastAsia="pl-PL" w:bidi="ar-SA"/>
    </w:rPr>
  </w:style>
  <w:style w:type="paragraph" w:styleId="Wcicienormalne">
    <w:name w:val="Normal Indent"/>
    <w:basedOn w:val="Normalny"/>
    <w:semiHidden/>
    <w:pPr>
      <w:spacing w:before="120" w:after="120" w:line="240" w:lineRule="auto"/>
      <w:ind w:firstLine="284"/>
    </w:pPr>
    <w:rPr>
      <w:lang w:eastAsia="en-US"/>
    </w:rPr>
  </w:style>
  <w:style w:type="paragraph" w:customStyle="1" w:styleId="ATekstPodstawowy">
    <w:name w:val="A_TekstPodstawowy"/>
    <w:basedOn w:val="Tekstpodstawowy"/>
    <w:semiHidden/>
    <w:pPr>
      <w:suppressAutoHyphens/>
      <w:spacing w:before="60" w:line="312" w:lineRule="auto"/>
      <w:ind w:firstLine="709"/>
    </w:pPr>
    <w:rPr>
      <w:szCs w:val="24"/>
      <w:lang w:eastAsia="ar-SA"/>
    </w:rPr>
  </w:style>
  <w:style w:type="paragraph" w:customStyle="1" w:styleId="Tekstzesz">
    <w:name w:val="Tekst zesz"/>
    <w:semiHidden/>
    <w:pPr>
      <w:tabs>
        <w:tab w:val="left" w:pos="454"/>
      </w:tabs>
      <w:spacing w:line="300" w:lineRule="atLeast"/>
      <w:jc w:val="both"/>
    </w:pPr>
    <w:rPr>
      <w:sz w:val="22"/>
      <w:szCs w:val="22"/>
    </w:rPr>
  </w:style>
  <w:style w:type="character" w:customStyle="1" w:styleId="TekstzeszZnak">
    <w:name w:val="Tekst zesz Znak"/>
    <w:semiHidden/>
    <w:rPr>
      <w:sz w:val="22"/>
      <w:szCs w:val="22"/>
      <w:lang w:val="pl-PL" w:eastAsia="pl-PL" w:bidi="ar-SA"/>
    </w:rPr>
  </w:style>
  <w:style w:type="character" w:customStyle="1" w:styleId="PodpisrysZnak">
    <w:name w:val="Podpis rys Znak"/>
    <w:semiHidden/>
    <w:rPr>
      <w:sz w:val="24"/>
      <w:szCs w:val="24"/>
      <w:lang w:val="pl-PL" w:eastAsia="pl-PL" w:bidi="ar-SA"/>
    </w:rPr>
  </w:style>
  <w:style w:type="paragraph" w:customStyle="1" w:styleId="StandardObjasnieniaWzoru">
    <w:name w:val="Standard_Objasnienia_Wzoru"/>
    <w:basedOn w:val="Normalny"/>
    <w:semiHidden/>
    <w:pPr>
      <w:spacing w:line="240" w:lineRule="auto"/>
      <w:ind w:left="1134" w:firstLine="57"/>
    </w:pPr>
    <w:rPr>
      <w:sz w:val="20"/>
      <w:szCs w:val="24"/>
    </w:rPr>
  </w:style>
  <w:style w:type="paragraph" w:customStyle="1" w:styleId="StandardowyTabelaSrodek">
    <w:name w:val="Standardowy_Tabela_Srodek"/>
    <w:basedOn w:val="Normalny"/>
    <w:semiHidden/>
    <w:pPr>
      <w:keepNext/>
      <w:keepLines/>
      <w:spacing w:before="60" w:line="360" w:lineRule="auto"/>
      <w:ind w:firstLine="57"/>
      <w:jc w:val="center"/>
    </w:pPr>
    <w:rPr>
      <w:sz w:val="20"/>
    </w:rPr>
  </w:style>
  <w:style w:type="paragraph" w:customStyle="1" w:styleId="NagwekSopot2009">
    <w:name w:val="Nagłówek Sopot2009"/>
    <w:basedOn w:val="Normalny"/>
    <w:semiHidden/>
    <w:qFormat/>
    <w:pPr>
      <w:keepNext/>
      <w:numPr>
        <w:ilvl w:val="1"/>
        <w:numId w:val="2"/>
      </w:numPr>
      <w:spacing w:before="120" w:line="240" w:lineRule="auto"/>
      <w:outlineLvl w:val="1"/>
    </w:pPr>
    <w:rPr>
      <w:b/>
      <w:bCs/>
      <w:iCs/>
      <w:szCs w:val="24"/>
    </w:rPr>
  </w:style>
  <w:style w:type="character" w:customStyle="1" w:styleId="NagwekSopot2009Znak">
    <w:name w:val="Nagłówek Sopot2009 Znak"/>
    <w:semiHidden/>
    <w:rPr>
      <w:b/>
      <w:bCs/>
      <w:iCs/>
      <w:sz w:val="24"/>
      <w:szCs w:val="24"/>
    </w:rPr>
  </w:style>
  <w:style w:type="paragraph" w:customStyle="1" w:styleId="Legendadokt">
    <w:name w:val="Legenda_dokt"/>
    <w:basedOn w:val="Normalny"/>
    <w:semiHidden/>
    <w:pPr>
      <w:keepLines/>
      <w:spacing w:before="120" w:after="120" w:line="288" w:lineRule="auto"/>
      <w:ind w:left="1928" w:hanging="1077"/>
      <w:jc w:val="left"/>
    </w:pPr>
    <w:rPr>
      <w:szCs w:val="24"/>
    </w:rPr>
  </w:style>
  <w:style w:type="paragraph" w:customStyle="1" w:styleId="xl34">
    <w:name w:val="xl34"/>
    <w:basedOn w:val="Normalny"/>
    <w:semiHidden/>
    <w:pPr>
      <w:pBdr>
        <w:bottom w:val="single" w:sz="4" w:space="0" w:color="auto"/>
      </w:pBdr>
      <w:spacing w:before="100" w:beforeAutospacing="1" w:after="100" w:afterAutospacing="1" w:line="240" w:lineRule="auto"/>
      <w:ind w:firstLine="57"/>
      <w:jc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Nagwek5v2">
    <w:name w:val="Nagłówek 5 v2"/>
    <w:basedOn w:val="Nagwek5"/>
    <w:semiHidden/>
    <w:pPr>
      <w:keepNext w:val="0"/>
      <w:numPr>
        <w:ilvl w:val="4"/>
      </w:numPr>
      <w:spacing w:before="120" w:after="60" w:line="288" w:lineRule="auto"/>
      <w:ind w:left="57"/>
      <w:jc w:val="both"/>
    </w:pPr>
    <w:rPr>
      <w:rFonts w:ascii="Arial" w:hAnsi="Arial"/>
      <w:bCs/>
      <w:i/>
      <w:iCs/>
      <w:sz w:val="22"/>
      <w:szCs w:val="26"/>
    </w:rPr>
  </w:style>
  <w:style w:type="character" w:customStyle="1" w:styleId="apple-style-span">
    <w:name w:val="apple-style-span"/>
    <w:basedOn w:val="Domylnaczcionkaakapitu"/>
    <w:semiHidden/>
  </w:style>
  <w:style w:type="character" w:customStyle="1" w:styleId="ZnakZnak10">
    <w:name w:val="Znak Znak10"/>
    <w:semiHidden/>
    <w:rPr>
      <w:rFonts w:ascii="Arial" w:hAnsi="Arial" w:cs="Arial"/>
      <w:b/>
      <w:bCs/>
      <w:kern w:val="32"/>
      <w:sz w:val="40"/>
      <w:szCs w:val="32"/>
    </w:rPr>
  </w:style>
  <w:style w:type="character" w:customStyle="1" w:styleId="ZnakZnak9">
    <w:name w:val="Znak Znak9"/>
    <w:semiHidden/>
    <w:rPr>
      <w:rFonts w:ascii="Arial" w:hAnsi="Arial" w:cs="Arial"/>
      <w:b/>
      <w:bCs/>
      <w:i/>
      <w:iCs/>
      <w:sz w:val="28"/>
      <w:szCs w:val="28"/>
    </w:rPr>
  </w:style>
  <w:style w:type="character" w:customStyle="1" w:styleId="ZnakZnak8">
    <w:name w:val="Znak Znak8"/>
    <w:semiHidden/>
    <w:rPr>
      <w:rFonts w:ascii="Arial" w:hAnsi="Arial" w:cs="Arial"/>
      <w:b/>
      <w:bCs/>
      <w:sz w:val="26"/>
      <w:szCs w:val="26"/>
    </w:rPr>
  </w:style>
  <w:style w:type="character" w:customStyle="1" w:styleId="ZnakZnak7">
    <w:name w:val="Znak Znak7"/>
    <w:semiHidden/>
    <w:rPr>
      <w:rFonts w:ascii="Arial" w:hAnsi="Arial"/>
      <w:b/>
      <w:bCs/>
      <w:sz w:val="22"/>
      <w:szCs w:val="28"/>
    </w:rPr>
  </w:style>
  <w:style w:type="paragraph" w:customStyle="1" w:styleId="Nagwek2v2">
    <w:name w:val="Nagłówek 2 v2"/>
    <w:basedOn w:val="Nagwek2"/>
    <w:semiHidden/>
    <w:pPr>
      <w:numPr>
        <w:ilvl w:val="1"/>
      </w:numPr>
      <w:spacing w:before="480" w:after="240" w:line="288" w:lineRule="auto"/>
      <w:ind w:left="226" w:hanging="113"/>
    </w:pPr>
  </w:style>
  <w:style w:type="paragraph" w:customStyle="1" w:styleId="Legendadoktv2">
    <w:name w:val="Legenda_dokt_v2"/>
    <w:basedOn w:val="Normalny"/>
    <w:semiHidden/>
    <w:pPr>
      <w:keepLines/>
      <w:spacing w:before="120" w:after="120" w:line="288" w:lineRule="auto"/>
      <w:ind w:left="1928" w:hanging="1077"/>
      <w:jc w:val="left"/>
    </w:pPr>
    <w:rPr>
      <w:sz w:val="20"/>
      <w:szCs w:val="24"/>
    </w:rPr>
  </w:style>
  <w:style w:type="character" w:customStyle="1" w:styleId="Wyrnienieintensywne1">
    <w:name w:val="Wyróżnienie intensywne1"/>
    <w:uiPriority w:val="21"/>
    <w:qFormat/>
    <w:rsid w:val="00E16EC7"/>
    <w:rPr>
      <w:b/>
      <w:bCs/>
      <w:i/>
      <w:iCs/>
      <w:color w:val="4F81BD"/>
    </w:rPr>
  </w:style>
  <w:style w:type="character" w:customStyle="1" w:styleId="Nagwek2v2Znak">
    <w:name w:val="Nagłówek 2 v2 Znak"/>
    <w:basedOn w:val="ZnakZnak9"/>
    <w:semiHidden/>
    <w:rPr>
      <w:rFonts w:ascii="Arial" w:hAnsi="Arial" w:cs="Arial"/>
      <w:b/>
      <w:bCs/>
      <w:i/>
      <w:iCs/>
      <w:sz w:val="28"/>
      <w:szCs w:val="28"/>
    </w:rPr>
  </w:style>
  <w:style w:type="paragraph" w:customStyle="1" w:styleId="Normalnydolewej">
    <w:name w:val="Normalny + do lewej"/>
    <w:basedOn w:val="Normalny"/>
    <w:semiHidden/>
    <w:pPr>
      <w:numPr>
        <w:numId w:val="10"/>
      </w:numPr>
      <w:autoSpaceDE w:val="0"/>
      <w:autoSpaceDN w:val="0"/>
      <w:adjustRightInd w:val="0"/>
      <w:spacing w:line="240" w:lineRule="auto"/>
      <w:ind w:left="284" w:hanging="284"/>
      <w:jc w:val="left"/>
    </w:pPr>
    <w:rPr>
      <w:rFonts w:ascii="TimesNewRoman" w:hAnsi="TimesNewRoman" w:cs="TimesNewRoman"/>
      <w:szCs w:val="22"/>
    </w:rPr>
  </w:style>
  <w:style w:type="paragraph" w:customStyle="1" w:styleId="Spispoziom1">
    <w:name w:val="Spis_poziom1"/>
    <w:basedOn w:val="Nagwek2"/>
    <w:next w:val="Normalny1"/>
    <w:semiHidden/>
    <w:qFormat/>
    <w:pPr>
      <w:spacing w:before="0" w:after="0" w:line="240" w:lineRule="auto"/>
      <w:jc w:val="center"/>
    </w:pPr>
    <w:rPr>
      <w:i w:val="0"/>
    </w:rPr>
  </w:style>
  <w:style w:type="character" w:customStyle="1" w:styleId="Spispoziom1Znak">
    <w:name w:val="Spis_poziom1 Znak"/>
    <w:semiHidden/>
    <w:rPr>
      <w:rFonts w:ascii="Arial" w:hAnsi="Arial" w:cs="Arial"/>
      <w:b/>
      <w:bCs/>
      <w:iCs/>
      <w:sz w:val="28"/>
      <w:szCs w:val="28"/>
    </w:rPr>
  </w:style>
  <w:style w:type="paragraph" w:customStyle="1" w:styleId="Rozdziay">
    <w:name w:val="Rozdziały"/>
    <w:basedOn w:val="Nagwek"/>
    <w:semiHidden/>
    <w:qFormat/>
    <w:pPr>
      <w:spacing w:line="240" w:lineRule="auto"/>
      <w:jc w:val="center"/>
      <w:outlineLvl w:val="1"/>
    </w:pPr>
    <w:rPr>
      <w:b/>
      <w:sz w:val="26"/>
    </w:rPr>
  </w:style>
  <w:style w:type="paragraph" w:customStyle="1" w:styleId="tekstrefwciety">
    <w:name w:val="tekst_ref_wciety"/>
    <w:basedOn w:val="Normalny"/>
    <w:semiHidden/>
    <w:pPr>
      <w:spacing w:line="240" w:lineRule="auto"/>
      <w:ind w:firstLine="227"/>
    </w:pPr>
    <w:rPr>
      <w:sz w:val="20"/>
      <w:szCs w:val="24"/>
      <w:lang w:eastAsia="ar-SA"/>
    </w:rPr>
  </w:style>
  <w:style w:type="character" w:customStyle="1" w:styleId="StylNagwek2NieKursywa1Znak">
    <w:name w:val="Styl Nagłówek 2 + Nie Kursywa1 Znak"/>
    <w:semiHidden/>
    <w:rPr>
      <w:rFonts w:ascii="Arial" w:hAnsi="Arial" w:cs="Arial"/>
      <w:b/>
      <w:bCs/>
      <w:iCs/>
      <w:sz w:val="26"/>
      <w:szCs w:val="26"/>
    </w:rPr>
  </w:style>
  <w:style w:type="character" w:customStyle="1" w:styleId="RozdziayZnak">
    <w:name w:val="Rozdziały Znak"/>
    <w:basedOn w:val="StylNagwek2NieKursywa1Znak"/>
    <w:semiHidden/>
    <w:rPr>
      <w:rFonts w:ascii="Arial" w:hAnsi="Arial" w:cs="Arial"/>
      <w:b/>
      <w:bCs/>
      <w:iCs/>
      <w:sz w:val="26"/>
      <w:szCs w:val="26"/>
    </w:rPr>
  </w:style>
  <w:style w:type="character" w:customStyle="1" w:styleId="Data1">
    <w:name w:val="Data1"/>
    <w:basedOn w:val="Domylnaczcionkaakapitu"/>
    <w:semiHidden/>
  </w:style>
  <w:style w:type="paragraph" w:customStyle="1" w:styleId="style9">
    <w:name w:val="style9"/>
    <w:basedOn w:val="Normalny"/>
    <w:semiHidden/>
    <w:pPr>
      <w:spacing w:before="84" w:after="84" w:line="240" w:lineRule="auto"/>
    </w:pPr>
    <w:rPr>
      <w:rFonts w:ascii="Verdana" w:hAnsi="Verdana"/>
      <w:b/>
      <w:bCs/>
      <w:sz w:val="15"/>
      <w:szCs w:val="15"/>
    </w:rPr>
  </w:style>
  <w:style w:type="paragraph" w:styleId="HTML-wstpniesformatowany">
    <w:name w:val="HTML Preformatted"/>
    <w:basedOn w:val="Normalny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semiHidden/>
    <w:rPr>
      <w:rFonts w:ascii="Courier New" w:hAnsi="Courier New" w:cs="Courier New"/>
    </w:rPr>
  </w:style>
  <w:style w:type="paragraph" w:customStyle="1" w:styleId="Zawartotabeli">
    <w:name w:val="Zawartość tabeli"/>
    <w:basedOn w:val="Normalny"/>
    <w:semiHidden/>
    <w:pPr>
      <w:suppressLineNumbers/>
      <w:spacing w:line="240" w:lineRule="auto"/>
    </w:pPr>
    <w:rPr>
      <w:lang w:eastAsia="ar-SA"/>
    </w:rPr>
  </w:style>
  <w:style w:type="paragraph" w:customStyle="1" w:styleId="TytuabstraktuWersalik">
    <w:name w:val="Tytuł abstraktu Wersalik"/>
    <w:basedOn w:val="Tytuabstarktu"/>
    <w:next w:val="Tytuabstarktu"/>
    <w:qFormat/>
    <w:rsid w:val="00E16EC7"/>
    <w:rPr>
      <w:caps/>
      <w:sz w:val="28"/>
    </w:rPr>
  </w:style>
  <w:style w:type="paragraph" w:customStyle="1" w:styleId="Tabelaliczbywciecie">
    <w:name w:val="Tabela_liczby_wciecie"/>
    <w:basedOn w:val="Akapit2wcicie"/>
    <w:qFormat/>
    <w:rsid w:val="00E16EC7"/>
    <w:pPr>
      <w:ind w:left="92" w:right="417" w:firstLine="16"/>
      <w:jc w:val="right"/>
    </w:pPr>
    <w:rPr>
      <w:sz w:val="22"/>
      <w:szCs w:val="18"/>
    </w:rPr>
  </w:style>
  <w:style w:type="paragraph" w:customStyle="1" w:styleId="Tabelaliczby">
    <w:name w:val="Tabela_liczby"/>
    <w:basedOn w:val="Akapit2wcicie"/>
    <w:qFormat/>
    <w:rsid w:val="00E16EC7"/>
    <w:pPr>
      <w:ind w:left="3" w:right="176" w:firstLine="16"/>
      <w:jc w:val="right"/>
    </w:pPr>
    <w:rPr>
      <w:sz w:val="22"/>
    </w:rPr>
  </w:style>
  <w:style w:type="paragraph" w:customStyle="1" w:styleId="Spistreci">
    <w:name w:val="Spis treści"/>
    <w:basedOn w:val="tytul"/>
    <w:semiHidden/>
    <w:qFormat/>
    <w:pPr>
      <w:outlineLvl w:val="9"/>
    </w:pPr>
  </w:style>
  <w:style w:type="paragraph" w:customStyle="1" w:styleId="Podtytu11">
    <w:name w:val="Podtytuł 1.1"/>
    <w:basedOn w:val="Podtytu1"/>
    <w:next w:val="Akapit2wcicie"/>
    <w:qFormat/>
    <w:rsid w:val="00E16EC7"/>
    <w:pPr>
      <w:spacing w:before="200" w:after="120"/>
    </w:pPr>
    <w:rPr>
      <w:sz w:val="24"/>
    </w:rPr>
  </w:style>
  <w:style w:type="character" w:customStyle="1" w:styleId="SpistreciZnak">
    <w:name w:val="Spis treści Znak"/>
    <w:basedOn w:val="tytulChar"/>
    <w:semiHidden/>
    <w:rPr>
      <w:rFonts w:ascii="Palatino Linotype" w:eastAsia="Arial Unicode MS" w:hAnsi="Palatino Linotype"/>
      <w:b/>
      <w:caps/>
      <w:sz w:val="26"/>
      <w:szCs w:val="22"/>
    </w:rPr>
  </w:style>
  <w:style w:type="character" w:customStyle="1" w:styleId="xdtextbox1">
    <w:name w:val="xdtextbox1"/>
    <w:semiHidden/>
    <w:rPr>
      <w:color w:val="auto"/>
      <w:bdr w:val="single" w:sz="8" w:space="1" w:color="DCDCDC" w:frame="1"/>
      <w:shd w:val="clear" w:color="auto" w:fill="FFFFFF"/>
    </w:rPr>
  </w:style>
  <w:style w:type="character" w:customStyle="1" w:styleId="Podtytu1Char">
    <w:name w:val="Podtytuł 1 Char"/>
    <w:rPr>
      <w:rFonts w:ascii="Palatino Linotype" w:hAnsi="Palatino Linotype"/>
      <w:b/>
      <w:spacing w:val="-4"/>
      <w:sz w:val="22"/>
      <w:szCs w:val="22"/>
      <w:lang w:val="en-US"/>
    </w:rPr>
  </w:style>
  <w:style w:type="character" w:customStyle="1" w:styleId="Podtytu11Char">
    <w:name w:val="Podtytuł 1.1 Char"/>
    <w:basedOn w:val="Podtytu1Char"/>
    <w:rPr>
      <w:rFonts w:ascii="Palatino Linotype" w:hAnsi="Palatino Linotype"/>
      <w:b/>
      <w:spacing w:val="-4"/>
      <w:sz w:val="22"/>
      <w:szCs w:val="22"/>
      <w:lang w:val="en-US"/>
    </w:rPr>
  </w:style>
  <w:style w:type="paragraph" w:customStyle="1" w:styleId="Kolorowasiatkaakcent11">
    <w:name w:val="Kolorowa siatka — akcent 11"/>
    <w:basedOn w:val="Normalny"/>
    <w:next w:val="Normalny"/>
    <w:link w:val="Kolorowasiatkaakcent1Znak"/>
    <w:uiPriority w:val="29"/>
    <w:qFormat/>
    <w:rsid w:val="00E16EC7"/>
    <w:rPr>
      <w:i/>
      <w:iCs/>
      <w:color w:val="000000"/>
      <w:sz w:val="28"/>
      <w:lang w:val="x-none" w:eastAsia="x-none"/>
    </w:rPr>
  </w:style>
  <w:style w:type="character" w:customStyle="1" w:styleId="Kolorowasiatkaakcent1Znak">
    <w:name w:val="Kolorowa siatka — akcent 1 Znak"/>
    <w:link w:val="Kolorowasiatkaakcent11"/>
    <w:uiPriority w:val="29"/>
    <w:rsid w:val="00E16EC7"/>
    <w:rPr>
      <w:i/>
      <w:iCs/>
      <w:color w:val="000000"/>
      <w:sz w:val="28"/>
    </w:rPr>
  </w:style>
  <w:style w:type="paragraph" w:customStyle="1" w:styleId="Jasnecieniowanieakcent21">
    <w:name w:val="Jasne cieniowanie — akcent 21"/>
    <w:basedOn w:val="Normalny"/>
    <w:next w:val="Normalny"/>
    <w:link w:val="Jasnecieniowanieakcent2Znak"/>
    <w:uiPriority w:val="30"/>
    <w:qFormat/>
    <w:rsid w:val="00E16EC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8"/>
      <w:lang w:val="x-none" w:eastAsia="x-none"/>
    </w:rPr>
  </w:style>
  <w:style w:type="character" w:customStyle="1" w:styleId="Jasnecieniowanieakcent2Znak">
    <w:name w:val="Jasne cieniowanie — akcent 2 Znak"/>
    <w:link w:val="Jasnecieniowanieakcent21"/>
    <w:uiPriority w:val="30"/>
    <w:rsid w:val="00E16EC7"/>
    <w:rPr>
      <w:b/>
      <w:bCs/>
      <w:i/>
      <w:iCs/>
      <w:color w:val="4F81BD"/>
      <w:sz w:val="28"/>
    </w:rPr>
  </w:style>
  <w:style w:type="character" w:customStyle="1" w:styleId="Odwoaniedelikatne1">
    <w:name w:val="Odwołanie delikatne1"/>
    <w:uiPriority w:val="31"/>
    <w:qFormat/>
    <w:rsid w:val="00E16EC7"/>
    <w:rPr>
      <w:smallCaps/>
      <w:color w:val="C0504D"/>
      <w:u w:val="single"/>
    </w:rPr>
  </w:style>
  <w:style w:type="character" w:customStyle="1" w:styleId="Odwoanieintensywne1">
    <w:name w:val="Odwołanie intensywne1"/>
    <w:uiPriority w:val="32"/>
    <w:qFormat/>
    <w:rsid w:val="00E16EC7"/>
    <w:rPr>
      <w:b/>
      <w:bCs/>
      <w:smallCaps/>
      <w:color w:val="C0504D"/>
      <w:spacing w:val="5"/>
      <w:u w:val="single"/>
    </w:rPr>
  </w:style>
  <w:style w:type="character" w:customStyle="1" w:styleId="Tytuksiki1">
    <w:name w:val="Tytuł książki1"/>
    <w:uiPriority w:val="33"/>
    <w:qFormat/>
    <w:rsid w:val="00E16EC7"/>
    <w:rPr>
      <w:b/>
      <w:bCs/>
      <w:smallCaps/>
      <w:spacing w:val="5"/>
    </w:rPr>
  </w:style>
  <w:style w:type="paragraph" w:customStyle="1" w:styleId="Kolorowalistaakcent12">
    <w:name w:val="Kolorowa lista — akcent 12"/>
    <w:basedOn w:val="Normalny"/>
    <w:uiPriority w:val="34"/>
    <w:qFormat/>
    <w:rsid w:val="00E16EC7"/>
    <w:pPr>
      <w:ind w:left="708"/>
    </w:pPr>
    <w:rPr>
      <w:sz w:val="28"/>
    </w:rPr>
  </w:style>
  <w:style w:type="character" w:customStyle="1" w:styleId="NagwekZnak">
    <w:name w:val="Nagłówek Znak"/>
    <w:link w:val="Nagwek"/>
    <w:semiHidden/>
    <w:rsid w:val="007C39C2"/>
    <w:rPr>
      <w:sz w:val="24"/>
      <w:lang w:val="pl-PL" w:eastAsia="pl-PL"/>
    </w:rPr>
  </w:style>
  <w:style w:type="paragraph" w:customStyle="1" w:styleId="Sowakluczowe">
    <w:name w:val="Słowa kluczowe"/>
    <w:basedOn w:val="Akapitstreszczenie2"/>
    <w:next w:val="Podtytu1"/>
    <w:qFormat/>
    <w:rsid w:val="00904416"/>
    <w:pPr>
      <w:spacing w:after="120"/>
    </w:pPr>
  </w:style>
  <w:style w:type="paragraph" w:customStyle="1" w:styleId="Akapitstreszczenie">
    <w:name w:val="Akapit streszczenie"/>
    <w:basedOn w:val="Akapitstreszczenie2"/>
    <w:next w:val="Sowakluczowe"/>
    <w:link w:val="AkapitstreszczenieZnak"/>
    <w:qFormat/>
    <w:rsid w:val="00904416"/>
    <w:pPr>
      <w:spacing w:after="120"/>
    </w:pPr>
  </w:style>
  <w:style w:type="paragraph" w:customStyle="1" w:styleId="Akapit-kreska">
    <w:name w:val="Akapit-kreska"/>
    <w:basedOn w:val="Akapit2wcicie"/>
    <w:link w:val="Akapit-kreskaZnak"/>
    <w:qFormat/>
    <w:rsid w:val="00305667"/>
    <w:pPr>
      <w:ind w:firstLine="0"/>
    </w:pPr>
  </w:style>
  <w:style w:type="character" w:customStyle="1" w:styleId="Akapitstreszczenie2Znak">
    <w:name w:val="Akapit streszczenie 2 Znak"/>
    <w:link w:val="Akapitstreszczenie2"/>
    <w:rsid w:val="005B4A5F"/>
    <w:rPr>
      <w:sz w:val="22"/>
      <w:szCs w:val="18"/>
      <w:lang w:val="x-none" w:eastAsia="en-US"/>
    </w:rPr>
  </w:style>
  <w:style w:type="character" w:customStyle="1" w:styleId="AkapitstreszczenieZnak">
    <w:name w:val="Akapit streszczenie Znak"/>
    <w:basedOn w:val="Akapitstreszczenie2Znak"/>
    <w:link w:val="Akapitstreszczenie"/>
    <w:rsid w:val="00904416"/>
    <w:rPr>
      <w:sz w:val="22"/>
      <w:szCs w:val="18"/>
      <w:lang w:val="x-none" w:eastAsia="en-US"/>
    </w:rPr>
  </w:style>
  <w:style w:type="character" w:customStyle="1" w:styleId="apple-converted-space">
    <w:name w:val="apple-converted-space"/>
    <w:rsid w:val="00316E5C"/>
  </w:style>
  <w:style w:type="character" w:customStyle="1" w:styleId="Akapit2wcicieZnak">
    <w:name w:val="Akapit 2 wcięcie Znak"/>
    <w:link w:val="Akapit2wcicie"/>
    <w:rsid w:val="00305667"/>
    <w:rPr>
      <w:spacing w:val="-2"/>
      <w:sz w:val="24"/>
    </w:rPr>
  </w:style>
  <w:style w:type="character" w:customStyle="1" w:styleId="Akapit-kreskaZnak">
    <w:name w:val="Akapit-kreska Znak"/>
    <w:basedOn w:val="Akapit2wcicieZnak"/>
    <w:link w:val="Akapit-kreska"/>
    <w:rsid w:val="00305667"/>
    <w:rPr>
      <w:spacing w:val="-2"/>
      <w:sz w:val="24"/>
    </w:rPr>
  </w:style>
  <w:style w:type="paragraph" w:customStyle="1" w:styleId="KlasyfikacjaJEL">
    <w:name w:val="Klasyfikacja JEL"/>
    <w:basedOn w:val="Sowakluczowe"/>
    <w:next w:val="Podtytu1"/>
    <w:qFormat/>
    <w:rsid w:val="00F8448D"/>
    <w:pPr>
      <w:spacing w:after="480"/>
    </w:pPr>
  </w:style>
  <w:style w:type="paragraph" w:customStyle="1" w:styleId="Autor-adres2">
    <w:name w:val="Autor-adres 2"/>
    <w:basedOn w:val="Autor-adres1"/>
    <w:qFormat/>
    <w:rsid w:val="0045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0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4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zasopisma.bg.ug.edu.pl/index.php/wg/index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usz\Moje%20dokumenty\Dokumenty%20-praca\1.Wspolczesna%20gospodarka\szablon_infoglobmar.dot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szablon_infoglobmar</Template>
  <TotalTime>4</TotalTime>
  <Pages>5</Pages>
  <Words>1194</Words>
  <Characters>7164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Studia i Materiały Instytutu Transportu i Handlu Morskiego</vt:lpstr>
      <vt:lpstr>Tytuł artykułu *tytul*</vt:lpstr>
      <vt:lpstr>Imię1 Nazwisko1, Imię2 Nazwisko2 *Autor*</vt:lpstr>
    </vt:vector>
  </TitlesOfParts>
  <Manager/>
  <Company/>
  <LinksUpToDate>false</LinksUpToDate>
  <CharactersWithSpaces>8342</CharactersWithSpaces>
  <SharedDoc>false</SharedDoc>
  <HLinks>
    <vt:vector size="6" baseType="variant">
      <vt:variant>
        <vt:i4>6684790</vt:i4>
      </vt:variant>
      <vt:variant>
        <vt:i4>33572</vt:i4>
      </vt:variant>
      <vt:variant>
        <vt:i4>1027</vt:i4>
      </vt:variant>
      <vt:variant>
        <vt:i4>1</vt:i4>
      </vt:variant>
      <vt:variant>
        <vt:lpwstr>inmari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Studia i Materiały Instytutu Transportu i Handlu Morskiego</dc:title>
  <dc:subject>Zeszyty Naukowe UG 2010</dc:subject>
  <dc:creator/>
  <cp:keywords>Zeszyty;Naukowe;ITiHM;2010;Szablon;Wzór</cp:keywords>
  <cp:lastModifiedBy>Jacek Grodzicki</cp:lastModifiedBy>
  <cp:revision>4</cp:revision>
  <dcterms:created xsi:type="dcterms:W3CDTF">2017-12-01T13:10:00Z</dcterms:created>
  <dcterms:modified xsi:type="dcterms:W3CDTF">2025-02-04T12:37:00Z</dcterms:modified>
</cp:coreProperties>
</file>